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59E" w:rsidRDefault="0004659E" w:rsidP="002873BD">
      <w:pPr>
        <w:jc w:val="center"/>
        <w:rPr>
          <w:b/>
          <w:sz w:val="24"/>
          <w:szCs w:val="24"/>
        </w:rPr>
      </w:pPr>
    </w:p>
    <w:p w:rsidR="0004659E" w:rsidRPr="0004659E" w:rsidRDefault="0004659E" w:rsidP="0004659E">
      <w:pPr>
        <w:spacing w:before="240" w:line="240" w:lineRule="atLeast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5940425" cy="8171815"/>
            <wp:effectExtent l="19050" t="0" r="3175" b="0"/>
            <wp:docPr id="1" name="Рисунок 0" descr="промежуточная аттестация общеразвивающие программ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межуточная аттестация общеразвивающие программы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659E" w:rsidRPr="00FB0490" w:rsidRDefault="0004659E" w:rsidP="00AD4CFD">
      <w:pPr>
        <w:pStyle w:val="a3"/>
        <w:tabs>
          <w:tab w:val="left" w:pos="0"/>
          <w:tab w:val="left" w:pos="851"/>
        </w:tabs>
        <w:ind w:left="0" w:firstLine="348"/>
        <w:jc w:val="both"/>
        <w:rPr>
          <w:sz w:val="28"/>
          <w:szCs w:val="28"/>
        </w:rPr>
      </w:pPr>
    </w:p>
    <w:p w:rsidR="0017107D" w:rsidRPr="00FB0490" w:rsidRDefault="00AE0231" w:rsidP="00AD4CFD">
      <w:pPr>
        <w:pStyle w:val="a3"/>
        <w:tabs>
          <w:tab w:val="left" w:pos="0"/>
          <w:tab w:val="left" w:pos="851"/>
        </w:tabs>
        <w:ind w:left="0" w:firstLine="34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а</w:t>
      </w:r>
      <w:r w:rsidR="0017107D" w:rsidRPr="00FB0490">
        <w:rPr>
          <w:sz w:val="28"/>
          <w:szCs w:val="28"/>
        </w:rPr>
        <w:t>)</w:t>
      </w:r>
      <w:r w:rsidR="0017107D" w:rsidRPr="00FB0490">
        <w:rPr>
          <w:sz w:val="28"/>
          <w:szCs w:val="28"/>
        </w:rPr>
        <w:tab/>
        <w:t>установление фактического уровня теоретических знаний обучающихся по</w:t>
      </w:r>
      <w:r w:rsidR="00266E15">
        <w:rPr>
          <w:sz w:val="28"/>
          <w:szCs w:val="28"/>
        </w:rPr>
        <w:t xml:space="preserve"> </w:t>
      </w:r>
      <w:r w:rsidR="0017107D" w:rsidRPr="00FB0490">
        <w:rPr>
          <w:sz w:val="28"/>
          <w:szCs w:val="28"/>
        </w:rPr>
        <w:t>предметам учебного плана, их практических умений и</w:t>
      </w:r>
      <w:r w:rsidR="0017107D" w:rsidRPr="00FB0490">
        <w:rPr>
          <w:sz w:val="28"/>
          <w:szCs w:val="28"/>
        </w:rPr>
        <w:br/>
        <w:t>навыков;</w:t>
      </w:r>
    </w:p>
    <w:p w:rsidR="0017107D" w:rsidRDefault="00AE0231" w:rsidP="00AD4CFD">
      <w:pPr>
        <w:pStyle w:val="a3"/>
        <w:tabs>
          <w:tab w:val="left" w:pos="0"/>
          <w:tab w:val="left" w:pos="851"/>
        </w:tabs>
        <w:ind w:left="0" w:firstLine="348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r w:rsidR="0017107D" w:rsidRPr="00FB0490">
        <w:rPr>
          <w:sz w:val="28"/>
          <w:szCs w:val="28"/>
        </w:rPr>
        <w:t>)</w:t>
      </w:r>
      <w:r w:rsidR="0017107D" w:rsidRPr="00FB0490">
        <w:rPr>
          <w:sz w:val="28"/>
          <w:szCs w:val="28"/>
        </w:rPr>
        <w:tab/>
        <w:t>контроль за выполнением учебных программ и календарн</w:t>
      </w:r>
      <w:proofErr w:type="gramStart"/>
      <w:r w:rsidR="0017107D" w:rsidRPr="00FB0490">
        <w:rPr>
          <w:sz w:val="28"/>
          <w:szCs w:val="28"/>
        </w:rPr>
        <w:t>о-</w:t>
      </w:r>
      <w:proofErr w:type="gramEnd"/>
      <w:r w:rsidR="0017107D" w:rsidRPr="00FB0490">
        <w:rPr>
          <w:sz w:val="28"/>
          <w:szCs w:val="28"/>
        </w:rPr>
        <w:t xml:space="preserve"> тематического</w:t>
      </w:r>
      <w:r w:rsidR="00266E15">
        <w:rPr>
          <w:sz w:val="28"/>
          <w:szCs w:val="28"/>
        </w:rPr>
        <w:t xml:space="preserve"> </w:t>
      </w:r>
      <w:r w:rsidR="0017107D" w:rsidRPr="00FB0490">
        <w:rPr>
          <w:sz w:val="28"/>
          <w:szCs w:val="28"/>
        </w:rPr>
        <w:t>графика изучения учебных предметов.</w:t>
      </w:r>
    </w:p>
    <w:p w:rsidR="00753D55" w:rsidRPr="009B1D82" w:rsidRDefault="00753D55" w:rsidP="00AD4CFD">
      <w:pPr>
        <w:pStyle w:val="a3"/>
        <w:numPr>
          <w:ilvl w:val="0"/>
          <w:numId w:val="21"/>
        </w:numPr>
        <w:tabs>
          <w:tab w:val="left" w:pos="0"/>
          <w:tab w:val="left" w:pos="567"/>
          <w:tab w:val="left" w:pos="1418"/>
        </w:tabs>
        <w:ind w:left="0" w:firstLine="0"/>
        <w:jc w:val="both"/>
        <w:rPr>
          <w:iCs/>
          <w:sz w:val="28"/>
          <w:szCs w:val="28"/>
        </w:rPr>
      </w:pPr>
      <w:r w:rsidRPr="009B1D82">
        <w:rPr>
          <w:bCs/>
          <w:iCs/>
          <w:sz w:val="28"/>
          <w:szCs w:val="28"/>
        </w:rPr>
        <w:t>Промежуточная аттестация обучающихся (текущий контроль успеваемости)</w:t>
      </w:r>
      <w:r w:rsidR="00BA72EC" w:rsidRPr="009B1D82">
        <w:rPr>
          <w:bCs/>
          <w:iCs/>
          <w:sz w:val="28"/>
          <w:szCs w:val="28"/>
        </w:rPr>
        <w:t xml:space="preserve"> – </w:t>
      </w:r>
      <w:r w:rsidRPr="009B1D82">
        <w:rPr>
          <w:bCs/>
          <w:iCs/>
          <w:sz w:val="28"/>
          <w:szCs w:val="28"/>
        </w:rPr>
        <w:t>это оценка п</w:t>
      </w:r>
      <w:r w:rsidR="00BA72EC" w:rsidRPr="009B1D82">
        <w:rPr>
          <w:bCs/>
          <w:iCs/>
          <w:sz w:val="28"/>
          <w:szCs w:val="28"/>
        </w:rPr>
        <w:t>едагогическим работником</w:t>
      </w:r>
      <w:r w:rsidR="0017107D" w:rsidRPr="009B1D82">
        <w:rPr>
          <w:bCs/>
          <w:iCs/>
          <w:sz w:val="28"/>
          <w:szCs w:val="28"/>
        </w:rPr>
        <w:t xml:space="preserve"> </w:t>
      </w:r>
      <w:proofErr w:type="gramStart"/>
      <w:r w:rsidRPr="009B1D82">
        <w:rPr>
          <w:bCs/>
          <w:iCs/>
          <w:sz w:val="28"/>
          <w:szCs w:val="28"/>
        </w:rPr>
        <w:t>качества усвоения содержания какой-либо части учебной дисциплины</w:t>
      </w:r>
      <w:proofErr w:type="gramEnd"/>
      <w:r w:rsidRPr="009B1D82">
        <w:rPr>
          <w:bCs/>
          <w:iCs/>
          <w:sz w:val="28"/>
          <w:szCs w:val="28"/>
        </w:rPr>
        <w:t xml:space="preserve"> в процессе ее изучения или оценка качества усвоения одного комплекса или ряда учебных дисциплин из общего их числа, включенного в учебный план одного учебного года либо нескольких лет обучения.</w:t>
      </w:r>
      <w:r w:rsidR="00266E15">
        <w:rPr>
          <w:bCs/>
          <w:iCs/>
          <w:sz w:val="28"/>
          <w:szCs w:val="28"/>
        </w:rPr>
        <w:t xml:space="preserve"> </w:t>
      </w:r>
      <w:proofErr w:type="gramStart"/>
      <w:r w:rsidR="006051BF" w:rsidRPr="009B1D82">
        <w:rPr>
          <w:bCs/>
          <w:iCs/>
          <w:sz w:val="28"/>
          <w:szCs w:val="28"/>
        </w:rPr>
        <w:t xml:space="preserve">Промежуточная аттестация подразделяется на текущую, включающую в себя поурочное, </w:t>
      </w:r>
      <w:proofErr w:type="spellStart"/>
      <w:r w:rsidR="006051BF" w:rsidRPr="009B1D82">
        <w:rPr>
          <w:bCs/>
          <w:iCs/>
          <w:sz w:val="28"/>
          <w:szCs w:val="28"/>
        </w:rPr>
        <w:t>потемное</w:t>
      </w:r>
      <w:proofErr w:type="spellEnd"/>
      <w:r w:rsidR="006051BF" w:rsidRPr="009B1D82">
        <w:rPr>
          <w:bCs/>
          <w:iCs/>
          <w:sz w:val="28"/>
          <w:szCs w:val="28"/>
        </w:rPr>
        <w:t xml:space="preserve"> и </w:t>
      </w:r>
      <w:proofErr w:type="spellStart"/>
      <w:r w:rsidR="006051BF" w:rsidRPr="009B1D82">
        <w:rPr>
          <w:bCs/>
          <w:iCs/>
          <w:sz w:val="28"/>
          <w:szCs w:val="28"/>
        </w:rPr>
        <w:t>почетвертное</w:t>
      </w:r>
      <w:proofErr w:type="spellEnd"/>
      <w:r w:rsidR="006051BF" w:rsidRPr="009B1D82">
        <w:rPr>
          <w:bCs/>
          <w:iCs/>
          <w:sz w:val="28"/>
          <w:szCs w:val="28"/>
        </w:rPr>
        <w:t xml:space="preserve"> (полугодовое) оценивание результатов учебы обучающихся, и годовую.</w:t>
      </w:r>
      <w:proofErr w:type="gramEnd"/>
    </w:p>
    <w:p w:rsidR="00817F20" w:rsidRPr="009B1D82" w:rsidRDefault="00817F20" w:rsidP="00AD4CFD">
      <w:pPr>
        <w:pStyle w:val="a3"/>
        <w:numPr>
          <w:ilvl w:val="0"/>
          <w:numId w:val="21"/>
        </w:numPr>
        <w:tabs>
          <w:tab w:val="left" w:pos="0"/>
          <w:tab w:val="left" w:pos="567"/>
          <w:tab w:val="left" w:pos="1418"/>
        </w:tabs>
        <w:ind w:left="0" w:firstLine="0"/>
        <w:jc w:val="both"/>
        <w:rPr>
          <w:bCs/>
          <w:iCs/>
          <w:sz w:val="28"/>
          <w:szCs w:val="28"/>
        </w:rPr>
      </w:pPr>
      <w:r w:rsidRPr="009B1D82">
        <w:rPr>
          <w:bCs/>
          <w:iCs/>
          <w:sz w:val="28"/>
          <w:szCs w:val="28"/>
        </w:rPr>
        <w:t>Промежуточная</w:t>
      </w:r>
      <w:r w:rsidR="00394936">
        <w:rPr>
          <w:bCs/>
          <w:iCs/>
          <w:sz w:val="28"/>
          <w:szCs w:val="28"/>
        </w:rPr>
        <w:t xml:space="preserve"> текущая</w:t>
      </w:r>
      <w:r w:rsidRPr="009B1D82">
        <w:rPr>
          <w:bCs/>
          <w:iCs/>
          <w:sz w:val="28"/>
          <w:szCs w:val="28"/>
        </w:rPr>
        <w:t xml:space="preserve"> аттестация проводится в следующих формах: </w:t>
      </w:r>
    </w:p>
    <w:p w:rsidR="00817F20" w:rsidRDefault="00817F20" w:rsidP="00AD4CFD">
      <w:pPr>
        <w:tabs>
          <w:tab w:val="left" w:pos="0"/>
          <w:tab w:val="left" w:pos="851"/>
        </w:tabs>
        <w:jc w:val="both"/>
        <w:rPr>
          <w:bCs/>
          <w:iCs/>
          <w:sz w:val="28"/>
          <w:szCs w:val="28"/>
        </w:rPr>
      </w:pPr>
      <w:proofErr w:type="gramStart"/>
      <w:r w:rsidRPr="00817F20">
        <w:rPr>
          <w:bCs/>
          <w:iCs/>
          <w:sz w:val="28"/>
          <w:szCs w:val="28"/>
        </w:rPr>
        <w:t xml:space="preserve">устные индивидуальные опросы, устные фронтальные опросы, письменные контрольные работы, </w:t>
      </w:r>
      <w:r>
        <w:rPr>
          <w:bCs/>
          <w:iCs/>
          <w:sz w:val="28"/>
          <w:szCs w:val="28"/>
        </w:rPr>
        <w:t>дикта</w:t>
      </w:r>
      <w:r w:rsidRPr="00817F20">
        <w:rPr>
          <w:bCs/>
          <w:iCs/>
          <w:sz w:val="28"/>
          <w:szCs w:val="28"/>
        </w:rPr>
        <w:t xml:space="preserve">нты, </w:t>
      </w:r>
      <w:r w:rsidR="009D13C8">
        <w:rPr>
          <w:bCs/>
          <w:iCs/>
          <w:sz w:val="28"/>
          <w:szCs w:val="28"/>
        </w:rPr>
        <w:t>тесты</w:t>
      </w:r>
      <w:r w:rsidR="00266E15">
        <w:rPr>
          <w:bCs/>
          <w:iCs/>
          <w:sz w:val="28"/>
          <w:szCs w:val="28"/>
        </w:rPr>
        <w:t xml:space="preserve"> </w:t>
      </w:r>
      <w:r w:rsidRPr="00817F20">
        <w:rPr>
          <w:bCs/>
          <w:iCs/>
          <w:sz w:val="28"/>
          <w:szCs w:val="28"/>
        </w:rPr>
        <w:t xml:space="preserve">письменные и устные зачеты, </w:t>
      </w:r>
      <w:r>
        <w:rPr>
          <w:bCs/>
          <w:iCs/>
          <w:sz w:val="28"/>
          <w:szCs w:val="28"/>
        </w:rPr>
        <w:t>олимпиады</w:t>
      </w:r>
      <w:r w:rsidRPr="00817F20">
        <w:rPr>
          <w:bCs/>
          <w:iCs/>
          <w:sz w:val="28"/>
          <w:szCs w:val="28"/>
        </w:rPr>
        <w:t>,</w:t>
      </w:r>
      <w:r>
        <w:rPr>
          <w:bCs/>
          <w:iCs/>
          <w:sz w:val="28"/>
          <w:szCs w:val="28"/>
        </w:rPr>
        <w:t xml:space="preserve"> викторины</w:t>
      </w:r>
      <w:r w:rsidRPr="00817F20">
        <w:rPr>
          <w:bCs/>
          <w:iCs/>
          <w:sz w:val="28"/>
          <w:szCs w:val="28"/>
        </w:rPr>
        <w:t xml:space="preserve">, самостоятельные работы, </w:t>
      </w:r>
      <w:r>
        <w:rPr>
          <w:bCs/>
          <w:iCs/>
          <w:sz w:val="28"/>
          <w:szCs w:val="28"/>
        </w:rPr>
        <w:t xml:space="preserve">защита реферата, </w:t>
      </w:r>
      <w:r w:rsidR="002A1F80">
        <w:rPr>
          <w:bCs/>
          <w:iCs/>
          <w:sz w:val="28"/>
          <w:szCs w:val="28"/>
        </w:rPr>
        <w:t>кон</w:t>
      </w:r>
      <w:r w:rsidR="009D13C8">
        <w:rPr>
          <w:bCs/>
          <w:iCs/>
          <w:sz w:val="28"/>
          <w:szCs w:val="28"/>
        </w:rPr>
        <w:t>церты, выступлени</w:t>
      </w:r>
      <w:r w:rsidR="002633DF">
        <w:rPr>
          <w:bCs/>
          <w:iCs/>
          <w:sz w:val="28"/>
          <w:szCs w:val="28"/>
        </w:rPr>
        <w:t>е</w:t>
      </w:r>
      <w:r w:rsidR="009D13C8">
        <w:rPr>
          <w:bCs/>
          <w:iCs/>
          <w:sz w:val="28"/>
          <w:szCs w:val="28"/>
        </w:rPr>
        <w:t xml:space="preserve"> на конкурсах и фестивалях,</w:t>
      </w:r>
      <w:r w:rsidR="00266E15">
        <w:rPr>
          <w:bCs/>
          <w:iCs/>
          <w:sz w:val="28"/>
          <w:szCs w:val="28"/>
        </w:rPr>
        <w:t xml:space="preserve"> </w:t>
      </w:r>
      <w:r w:rsidR="009D13C8">
        <w:rPr>
          <w:bCs/>
          <w:iCs/>
          <w:sz w:val="28"/>
          <w:szCs w:val="28"/>
        </w:rPr>
        <w:t>экзамены</w:t>
      </w:r>
      <w:r>
        <w:rPr>
          <w:bCs/>
          <w:iCs/>
          <w:sz w:val="28"/>
          <w:szCs w:val="28"/>
        </w:rPr>
        <w:t>;</w:t>
      </w:r>
      <w:proofErr w:type="gramEnd"/>
    </w:p>
    <w:p w:rsidR="00817F20" w:rsidRPr="009B1D82" w:rsidRDefault="00817F20" w:rsidP="00AD4CFD">
      <w:pPr>
        <w:pStyle w:val="a3"/>
        <w:numPr>
          <w:ilvl w:val="0"/>
          <w:numId w:val="21"/>
        </w:numPr>
        <w:tabs>
          <w:tab w:val="left" w:pos="0"/>
          <w:tab w:val="left" w:pos="567"/>
        </w:tabs>
        <w:ind w:left="0" w:firstLine="0"/>
        <w:jc w:val="both"/>
        <w:rPr>
          <w:bCs/>
          <w:iCs/>
          <w:sz w:val="28"/>
          <w:szCs w:val="28"/>
        </w:rPr>
      </w:pPr>
      <w:r w:rsidRPr="009B1D82">
        <w:rPr>
          <w:bCs/>
          <w:iCs/>
          <w:sz w:val="28"/>
          <w:szCs w:val="28"/>
        </w:rPr>
        <w:t xml:space="preserve">Ежегодная промежуточная аттестация в форме </w:t>
      </w:r>
      <w:r w:rsidR="0017107D" w:rsidRPr="009B1D82">
        <w:rPr>
          <w:bCs/>
          <w:iCs/>
          <w:sz w:val="28"/>
          <w:szCs w:val="28"/>
        </w:rPr>
        <w:t>академических и технических, а также</w:t>
      </w:r>
      <w:r w:rsidR="0006415D" w:rsidRPr="009B1D82">
        <w:rPr>
          <w:bCs/>
          <w:iCs/>
          <w:sz w:val="28"/>
          <w:szCs w:val="28"/>
        </w:rPr>
        <w:t xml:space="preserve"> </w:t>
      </w:r>
      <w:r w:rsidR="00BC0360" w:rsidRPr="009B1D82">
        <w:rPr>
          <w:bCs/>
          <w:iCs/>
          <w:sz w:val="28"/>
          <w:szCs w:val="28"/>
        </w:rPr>
        <w:t xml:space="preserve">переводных </w:t>
      </w:r>
      <w:r w:rsidR="0017107D" w:rsidRPr="009B1D82">
        <w:rPr>
          <w:bCs/>
          <w:iCs/>
          <w:sz w:val="28"/>
          <w:szCs w:val="28"/>
        </w:rPr>
        <w:t>зачетов</w:t>
      </w:r>
      <w:r w:rsidRPr="009B1D82">
        <w:rPr>
          <w:bCs/>
          <w:iCs/>
          <w:sz w:val="28"/>
          <w:szCs w:val="28"/>
        </w:rPr>
        <w:t xml:space="preserve"> по отдельным предметам может проводиться в конце учебного года. Решение о проведении такой аттестации в данном году принимается </w:t>
      </w:r>
      <w:r w:rsidR="002E5698" w:rsidRPr="009B1D82">
        <w:rPr>
          <w:bCs/>
          <w:iCs/>
          <w:sz w:val="28"/>
          <w:szCs w:val="28"/>
        </w:rPr>
        <w:t xml:space="preserve">на заседании </w:t>
      </w:r>
      <w:r w:rsidR="00662B70" w:rsidRPr="009B1D82">
        <w:rPr>
          <w:bCs/>
          <w:iCs/>
          <w:sz w:val="28"/>
          <w:szCs w:val="28"/>
        </w:rPr>
        <w:t>Методических объединений</w:t>
      </w:r>
      <w:r w:rsidRPr="009B1D82">
        <w:rPr>
          <w:bCs/>
          <w:iCs/>
          <w:sz w:val="28"/>
          <w:szCs w:val="28"/>
        </w:rPr>
        <w:t xml:space="preserve"> Учреждения, которы</w:t>
      </w:r>
      <w:r w:rsidR="00662B70" w:rsidRPr="009B1D82">
        <w:rPr>
          <w:bCs/>
          <w:iCs/>
          <w:sz w:val="28"/>
          <w:szCs w:val="28"/>
        </w:rPr>
        <w:t>е</w:t>
      </w:r>
      <w:r w:rsidRPr="009B1D82">
        <w:rPr>
          <w:bCs/>
          <w:iCs/>
          <w:sz w:val="28"/>
          <w:szCs w:val="28"/>
        </w:rPr>
        <w:t xml:space="preserve"> определя</w:t>
      </w:r>
      <w:r w:rsidR="00662B70" w:rsidRPr="009B1D82">
        <w:rPr>
          <w:bCs/>
          <w:iCs/>
          <w:sz w:val="28"/>
          <w:szCs w:val="28"/>
        </w:rPr>
        <w:t>ю</w:t>
      </w:r>
      <w:r w:rsidRPr="009B1D82">
        <w:rPr>
          <w:bCs/>
          <w:iCs/>
          <w:sz w:val="28"/>
          <w:szCs w:val="28"/>
        </w:rPr>
        <w:t>т форм</w:t>
      </w:r>
      <w:r w:rsidR="00662B70" w:rsidRPr="009B1D82">
        <w:rPr>
          <w:bCs/>
          <w:iCs/>
          <w:sz w:val="28"/>
          <w:szCs w:val="28"/>
        </w:rPr>
        <w:t>у</w:t>
      </w:r>
      <w:r w:rsidRPr="009B1D82">
        <w:rPr>
          <w:bCs/>
          <w:iCs/>
          <w:sz w:val="28"/>
          <w:szCs w:val="28"/>
        </w:rPr>
        <w:t xml:space="preserve">, порядок и сроки проведения аттестации. Решение </w:t>
      </w:r>
      <w:r w:rsidR="00662B70" w:rsidRPr="009B1D82">
        <w:rPr>
          <w:bCs/>
          <w:iCs/>
          <w:sz w:val="28"/>
          <w:szCs w:val="28"/>
        </w:rPr>
        <w:t>Методического объединения</w:t>
      </w:r>
      <w:r w:rsidRPr="009B1D82">
        <w:rPr>
          <w:bCs/>
          <w:iCs/>
          <w:sz w:val="28"/>
          <w:szCs w:val="28"/>
        </w:rPr>
        <w:t xml:space="preserve"> по данному вопросу доводится до сведения участников образовательного процесса </w:t>
      </w:r>
      <w:r w:rsidR="0017107D" w:rsidRPr="009B1D82">
        <w:rPr>
          <w:bCs/>
          <w:iCs/>
          <w:sz w:val="28"/>
          <w:szCs w:val="28"/>
        </w:rPr>
        <w:t>приказом по Учреждению</w:t>
      </w:r>
      <w:r w:rsidRPr="009B1D82">
        <w:rPr>
          <w:bCs/>
          <w:iCs/>
          <w:sz w:val="28"/>
          <w:szCs w:val="28"/>
        </w:rPr>
        <w:t>.</w:t>
      </w:r>
    </w:p>
    <w:p w:rsidR="005E343C" w:rsidRPr="009B1D82" w:rsidRDefault="00817F20" w:rsidP="00AD4CFD">
      <w:pPr>
        <w:pStyle w:val="a3"/>
        <w:numPr>
          <w:ilvl w:val="0"/>
          <w:numId w:val="21"/>
        </w:numPr>
        <w:tabs>
          <w:tab w:val="left" w:pos="0"/>
          <w:tab w:val="left" w:pos="426"/>
          <w:tab w:val="left" w:pos="567"/>
        </w:tabs>
        <w:ind w:left="0" w:firstLine="0"/>
        <w:jc w:val="both"/>
        <w:rPr>
          <w:bCs/>
          <w:iCs/>
          <w:sz w:val="28"/>
          <w:szCs w:val="28"/>
        </w:rPr>
      </w:pPr>
      <w:r w:rsidRPr="009B1D82">
        <w:rPr>
          <w:bCs/>
          <w:iCs/>
          <w:sz w:val="28"/>
          <w:szCs w:val="28"/>
        </w:rPr>
        <w:t>Н</w:t>
      </w:r>
      <w:r w:rsidR="00662B70" w:rsidRPr="009B1D82">
        <w:rPr>
          <w:bCs/>
          <w:iCs/>
          <w:sz w:val="28"/>
          <w:szCs w:val="28"/>
        </w:rPr>
        <w:t>а промежуточную аттестацию в 1-6</w:t>
      </w:r>
      <w:r w:rsidRPr="009B1D82">
        <w:rPr>
          <w:bCs/>
          <w:iCs/>
          <w:sz w:val="28"/>
          <w:szCs w:val="28"/>
        </w:rPr>
        <w:t xml:space="preserve"> классах</w:t>
      </w:r>
      <w:r w:rsidR="00192EBF" w:rsidRPr="009B1D82">
        <w:rPr>
          <w:bCs/>
          <w:iCs/>
          <w:sz w:val="28"/>
          <w:szCs w:val="28"/>
        </w:rPr>
        <w:t xml:space="preserve"> вынося</w:t>
      </w:r>
      <w:r w:rsidRPr="009B1D82">
        <w:rPr>
          <w:bCs/>
          <w:iCs/>
          <w:sz w:val="28"/>
          <w:szCs w:val="28"/>
        </w:rPr>
        <w:t>тся не более двух предметов из числа изучаемых</w:t>
      </w:r>
      <w:proofErr w:type="gramStart"/>
      <w:r w:rsidR="005E343C" w:rsidRPr="009B1D82">
        <w:rPr>
          <w:bCs/>
          <w:iCs/>
          <w:sz w:val="28"/>
          <w:szCs w:val="28"/>
        </w:rPr>
        <w:t>.</w:t>
      </w:r>
      <w:r w:rsidR="00B334F6" w:rsidRPr="009B1D82">
        <w:rPr>
          <w:bCs/>
          <w:iCs/>
          <w:sz w:val="28"/>
          <w:szCs w:val="28"/>
        </w:rPr>
        <w:t>Ф</w:t>
      </w:r>
      <w:proofErr w:type="gramEnd"/>
      <w:r w:rsidR="00B334F6" w:rsidRPr="009B1D82">
        <w:rPr>
          <w:bCs/>
          <w:iCs/>
          <w:sz w:val="28"/>
          <w:szCs w:val="28"/>
        </w:rPr>
        <w:t>ормы проведения проверки качества усвоения обучающимися программного материала определяются нормативными документами, а также решениями Педагогического сове</w:t>
      </w:r>
      <w:r w:rsidR="00AE0231">
        <w:rPr>
          <w:bCs/>
          <w:iCs/>
          <w:sz w:val="28"/>
          <w:szCs w:val="28"/>
        </w:rPr>
        <w:t>та и Методических объединений</w:t>
      </w:r>
      <w:r w:rsidR="00B334F6" w:rsidRPr="009B1D82">
        <w:rPr>
          <w:bCs/>
          <w:iCs/>
          <w:sz w:val="28"/>
          <w:szCs w:val="28"/>
        </w:rPr>
        <w:t>.</w:t>
      </w:r>
    </w:p>
    <w:p w:rsidR="005E343C" w:rsidRPr="009B1D82" w:rsidRDefault="005E343C" w:rsidP="00AD4CFD">
      <w:pPr>
        <w:pStyle w:val="a3"/>
        <w:numPr>
          <w:ilvl w:val="0"/>
          <w:numId w:val="21"/>
        </w:numPr>
        <w:tabs>
          <w:tab w:val="left" w:pos="0"/>
          <w:tab w:val="left" w:pos="567"/>
        </w:tabs>
        <w:ind w:left="0" w:firstLine="0"/>
        <w:jc w:val="both"/>
        <w:rPr>
          <w:bCs/>
          <w:iCs/>
          <w:sz w:val="28"/>
          <w:szCs w:val="28"/>
        </w:rPr>
      </w:pPr>
      <w:r w:rsidRPr="009B1D82">
        <w:rPr>
          <w:bCs/>
          <w:iCs/>
          <w:sz w:val="28"/>
          <w:szCs w:val="28"/>
        </w:rPr>
        <w:t xml:space="preserve">Промежуточная аттестация состоит из следующих видов аттестационных испытаний: </w:t>
      </w:r>
    </w:p>
    <w:p w:rsidR="005E343C" w:rsidRPr="00B55D5D" w:rsidRDefault="005E343C" w:rsidP="00AD4CFD">
      <w:pPr>
        <w:tabs>
          <w:tab w:val="left" w:pos="0"/>
          <w:tab w:val="left" w:pos="851"/>
        </w:tabs>
        <w:ind w:firstLine="720"/>
        <w:jc w:val="both"/>
        <w:rPr>
          <w:bCs/>
          <w:iCs/>
          <w:sz w:val="28"/>
          <w:szCs w:val="28"/>
        </w:rPr>
      </w:pPr>
      <w:r w:rsidRPr="00B55D5D">
        <w:rPr>
          <w:bCs/>
          <w:iCs/>
          <w:sz w:val="28"/>
          <w:szCs w:val="28"/>
        </w:rPr>
        <w:t xml:space="preserve">зачеты в соответствии </w:t>
      </w:r>
      <w:r w:rsidR="0017189C">
        <w:rPr>
          <w:bCs/>
          <w:iCs/>
          <w:sz w:val="28"/>
          <w:szCs w:val="28"/>
        </w:rPr>
        <w:t>с учебными программами в течение</w:t>
      </w:r>
      <w:r w:rsidRPr="00B55D5D">
        <w:rPr>
          <w:bCs/>
          <w:iCs/>
          <w:sz w:val="28"/>
          <w:szCs w:val="28"/>
        </w:rPr>
        <w:t xml:space="preserve"> учебного года и </w:t>
      </w:r>
      <w:r w:rsidR="0017107D">
        <w:rPr>
          <w:bCs/>
          <w:iCs/>
          <w:sz w:val="28"/>
          <w:szCs w:val="28"/>
        </w:rPr>
        <w:t>переводного зачета</w:t>
      </w:r>
      <w:r w:rsidRPr="00B55D5D">
        <w:rPr>
          <w:bCs/>
          <w:iCs/>
          <w:sz w:val="28"/>
          <w:szCs w:val="28"/>
        </w:rPr>
        <w:t xml:space="preserve"> по инструменту на всех инструментальных </w:t>
      </w:r>
      <w:r w:rsidR="00192EBF">
        <w:rPr>
          <w:bCs/>
          <w:iCs/>
          <w:sz w:val="28"/>
          <w:szCs w:val="28"/>
        </w:rPr>
        <w:t>объединения</w:t>
      </w:r>
      <w:r w:rsidRPr="00B55D5D">
        <w:rPr>
          <w:bCs/>
          <w:iCs/>
          <w:sz w:val="28"/>
          <w:szCs w:val="28"/>
        </w:rPr>
        <w:t>х по всем годам обучения;</w:t>
      </w:r>
    </w:p>
    <w:p w:rsidR="00817F20" w:rsidRPr="009B1D82" w:rsidRDefault="00817F20" w:rsidP="00AD4CFD">
      <w:pPr>
        <w:pStyle w:val="a3"/>
        <w:numPr>
          <w:ilvl w:val="0"/>
          <w:numId w:val="21"/>
        </w:numPr>
        <w:tabs>
          <w:tab w:val="left" w:pos="0"/>
          <w:tab w:val="left" w:pos="426"/>
          <w:tab w:val="left" w:pos="567"/>
        </w:tabs>
        <w:ind w:left="0" w:firstLine="0"/>
        <w:jc w:val="both"/>
        <w:rPr>
          <w:bCs/>
          <w:iCs/>
          <w:sz w:val="28"/>
          <w:szCs w:val="28"/>
        </w:rPr>
      </w:pPr>
      <w:r w:rsidRPr="009B1D82">
        <w:rPr>
          <w:bCs/>
          <w:iCs/>
          <w:sz w:val="28"/>
          <w:szCs w:val="28"/>
        </w:rPr>
        <w:t>При составлении расписания промежуточной</w:t>
      </w:r>
      <w:r w:rsidR="00593620" w:rsidRPr="009B1D82">
        <w:rPr>
          <w:bCs/>
          <w:iCs/>
          <w:sz w:val="28"/>
          <w:szCs w:val="28"/>
        </w:rPr>
        <w:t xml:space="preserve"> </w:t>
      </w:r>
      <w:r w:rsidRPr="009B1D82">
        <w:rPr>
          <w:bCs/>
          <w:iCs/>
          <w:sz w:val="28"/>
          <w:szCs w:val="28"/>
        </w:rPr>
        <w:t>аттестации предусматривается следующее:</w:t>
      </w:r>
    </w:p>
    <w:p w:rsidR="009F4E0D" w:rsidRPr="009F4E0D" w:rsidRDefault="009F4E0D" w:rsidP="00AD4CFD">
      <w:pPr>
        <w:pStyle w:val="a3"/>
        <w:numPr>
          <w:ilvl w:val="0"/>
          <w:numId w:val="17"/>
        </w:numPr>
        <w:tabs>
          <w:tab w:val="left" w:pos="0"/>
          <w:tab w:val="left" w:pos="284"/>
        </w:tabs>
        <w:ind w:left="0" w:firstLine="0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Учреждение </w:t>
      </w:r>
      <w:r w:rsidR="00F17D85">
        <w:rPr>
          <w:sz w:val="28"/>
          <w:szCs w:val="28"/>
        </w:rPr>
        <w:t xml:space="preserve">не </w:t>
      </w:r>
      <w:r w:rsidRPr="00FF27EE">
        <w:rPr>
          <w:sz w:val="28"/>
          <w:szCs w:val="28"/>
        </w:rPr>
        <w:t>позднее</w:t>
      </w:r>
      <w:r w:rsidR="00F17D85">
        <w:rPr>
          <w:sz w:val="28"/>
          <w:szCs w:val="28"/>
        </w:rPr>
        <w:t>,</w:t>
      </w:r>
      <w:r w:rsidRPr="00FF27EE">
        <w:rPr>
          <w:sz w:val="28"/>
          <w:szCs w:val="28"/>
        </w:rPr>
        <w:t xml:space="preserve"> чем за 2 месяца до начала промежуточной аттестации доводит до сведения </w:t>
      </w:r>
      <w:r>
        <w:rPr>
          <w:sz w:val="28"/>
          <w:szCs w:val="28"/>
        </w:rPr>
        <w:t>об</w:t>
      </w:r>
      <w:r w:rsidRPr="00FF27EE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Pr="00FF27EE">
        <w:rPr>
          <w:sz w:val="28"/>
          <w:szCs w:val="28"/>
        </w:rPr>
        <w:t>щихся конкретный перечень предметов аттестации</w:t>
      </w:r>
      <w:r>
        <w:rPr>
          <w:sz w:val="28"/>
          <w:szCs w:val="28"/>
        </w:rPr>
        <w:t>;</w:t>
      </w:r>
    </w:p>
    <w:p w:rsidR="00593620" w:rsidRDefault="00593620" w:rsidP="00AD4CFD">
      <w:pPr>
        <w:pStyle w:val="a3"/>
        <w:numPr>
          <w:ilvl w:val="0"/>
          <w:numId w:val="9"/>
        </w:numPr>
        <w:tabs>
          <w:tab w:val="left" w:pos="0"/>
          <w:tab w:val="left" w:pos="284"/>
        </w:tabs>
        <w:ind w:left="0" w:firstLine="0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В </w:t>
      </w:r>
      <w:r w:rsidR="00817F20" w:rsidRPr="00593620">
        <w:rPr>
          <w:bCs/>
          <w:iCs/>
          <w:sz w:val="28"/>
          <w:szCs w:val="28"/>
        </w:rPr>
        <w:t>один день проводится не более одного аттестационного мероприятия</w:t>
      </w:r>
      <w:r>
        <w:rPr>
          <w:bCs/>
          <w:iCs/>
          <w:sz w:val="28"/>
          <w:szCs w:val="28"/>
        </w:rPr>
        <w:t>;</w:t>
      </w:r>
    </w:p>
    <w:p w:rsidR="00593620" w:rsidRDefault="00593620" w:rsidP="00AD4CFD">
      <w:pPr>
        <w:pStyle w:val="a3"/>
        <w:numPr>
          <w:ilvl w:val="0"/>
          <w:numId w:val="9"/>
        </w:numPr>
        <w:tabs>
          <w:tab w:val="left" w:pos="0"/>
          <w:tab w:val="left" w:pos="284"/>
        </w:tabs>
        <w:ind w:left="0" w:firstLine="0"/>
        <w:jc w:val="both"/>
        <w:rPr>
          <w:bCs/>
          <w:iCs/>
          <w:sz w:val="28"/>
          <w:szCs w:val="28"/>
        </w:rPr>
      </w:pPr>
      <w:r w:rsidRPr="00817F20">
        <w:rPr>
          <w:bCs/>
          <w:iCs/>
          <w:sz w:val="28"/>
          <w:szCs w:val="28"/>
        </w:rPr>
        <w:t>Длительность перерыва между аттестационными мероприятиями должна быть не менее одного дня, исключая выходные</w:t>
      </w:r>
      <w:r>
        <w:rPr>
          <w:bCs/>
          <w:iCs/>
          <w:sz w:val="28"/>
          <w:szCs w:val="28"/>
        </w:rPr>
        <w:t>;</w:t>
      </w:r>
    </w:p>
    <w:p w:rsidR="00593620" w:rsidRDefault="00593620" w:rsidP="00AD4CFD">
      <w:pPr>
        <w:pStyle w:val="a3"/>
        <w:numPr>
          <w:ilvl w:val="0"/>
          <w:numId w:val="9"/>
        </w:numPr>
        <w:tabs>
          <w:tab w:val="left" w:pos="0"/>
          <w:tab w:val="left" w:pos="284"/>
        </w:tabs>
        <w:ind w:left="0" w:firstLine="0"/>
        <w:jc w:val="both"/>
        <w:rPr>
          <w:bCs/>
          <w:iCs/>
          <w:sz w:val="28"/>
          <w:szCs w:val="28"/>
        </w:rPr>
      </w:pPr>
      <w:r w:rsidRPr="00817F20">
        <w:rPr>
          <w:bCs/>
          <w:iCs/>
          <w:sz w:val="28"/>
          <w:szCs w:val="28"/>
        </w:rPr>
        <w:lastRenderedPageBreak/>
        <w:t>К промежуточной аттестации в переводных классах допускаются обучающиеся, успешно освоивши</w:t>
      </w:r>
      <w:r w:rsidRPr="00593620">
        <w:rPr>
          <w:bCs/>
          <w:iCs/>
          <w:sz w:val="28"/>
          <w:szCs w:val="28"/>
        </w:rPr>
        <w:t>е</w:t>
      </w:r>
      <w:r w:rsidR="00266E15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образовательные</w:t>
      </w:r>
      <w:r w:rsidRPr="00817F20">
        <w:rPr>
          <w:bCs/>
          <w:iCs/>
          <w:sz w:val="28"/>
          <w:szCs w:val="28"/>
        </w:rPr>
        <w:t xml:space="preserve"> пр</w:t>
      </w:r>
      <w:r w:rsidR="008F137F">
        <w:rPr>
          <w:bCs/>
          <w:iCs/>
          <w:sz w:val="28"/>
          <w:szCs w:val="28"/>
        </w:rPr>
        <w:t>ограммы соответствующего класса;</w:t>
      </w:r>
    </w:p>
    <w:p w:rsidR="008F137F" w:rsidRDefault="008F137F" w:rsidP="00AD4CFD">
      <w:pPr>
        <w:pStyle w:val="a3"/>
        <w:numPr>
          <w:ilvl w:val="0"/>
          <w:numId w:val="9"/>
        </w:numPr>
        <w:tabs>
          <w:tab w:val="left" w:pos="0"/>
          <w:tab w:val="left" w:pos="284"/>
        </w:tabs>
        <w:ind w:left="0" w:firstLine="0"/>
        <w:jc w:val="both"/>
        <w:rPr>
          <w:bCs/>
          <w:iCs/>
          <w:sz w:val="28"/>
          <w:szCs w:val="28"/>
        </w:rPr>
      </w:pPr>
      <w:r w:rsidRPr="00817F20">
        <w:rPr>
          <w:bCs/>
          <w:iCs/>
          <w:sz w:val="28"/>
          <w:szCs w:val="28"/>
        </w:rPr>
        <w:t xml:space="preserve">Аттестационные материалы разрабатываются </w:t>
      </w:r>
      <w:r w:rsidR="009F4E0D">
        <w:rPr>
          <w:bCs/>
          <w:iCs/>
          <w:sz w:val="28"/>
          <w:szCs w:val="28"/>
        </w:rPr>
        <w:t>педагогическими работниками</w:t>
      </w:r>
      <w:r w:rsidRPr="00817F20">
        <w:rPr>
          <w:bCs/>
          <w:iCs/>
          <w:sz w:val="28"/>
          <w:szCs w:val="28"/>
        </w:rPr>
        <w:t>, ведущими аттестационный предмет, под руководством председателей методических объединений предметных областей</w:t>
      </w:r>
      <w:r>
        <w:rPr>
          <w:bCs/>
          <w:iCs/>
          <w:sz w:val="28"/>
          <w:szCs w:val="28"/>
        </w:rPr>
        <w:t>;</w:t>
      </w:r>
    </w:p>
    <w:p w:rsidR="008F137F" w:rsidRDefault="006051BF" w:rsidP="00AD4CFD">
      <w:pPr>
        <w:pStyle w:val="a3"/>
        <w:numPr>
          <w:ilvl w:val="0"/>
          <w:numId w:val="9"/>
        </w:numPr>
        <w:tabs>
          <w:tab w:val="left" w:pos="0"/>
          <w:tab w:val="left" w:pos="284"/>
        </w:tabs>
        <w:ind w:left="0" w:firstLine="0"/>
        <w:jc w:val="both"/>
        <w:rPr>
          <w:bCs/>
          <w:iCs/>
          <w:sz w:val="28"/>
          <w:szCs w:val="28"/>
        </w:rPr>
      </w:pPr>
      <w:r w:rsidRPr="00817F20">
        <w:rPr>
          <w:bCs/>
          <w:iCs/>
          <w:sz w:val="28"/>
          <w:szCs w:val="28"/>
        </w:rPr>
        <w:t>Содержание аттестационных материалов должно соответствовать содержанию учебной программы по предмету для соответствующего класса</w:t>
      </w:r>
      <w:r>
        <w:rPr>
          <w:bCs/>
          <w:iCs/>
          <w:sz w:val="28"/>
          <w:szCs w:val="28"/>
        </w:rPr>
        <w:t>;</w:t>
      </w:r>
    </w:p>
    <w:p w:rsidR="006051BF" w:rsidRDefault="006051BF" w:rsidP="00AD4CFD">
      <w:pPr>
        <w:pStyle w:val="a3"/>
        <w:numPr>
          <w:ilvl w:val="0"/>
          <w:numId w:val="9"/>
        </w:numPr>
        <w:tabs>
          <w:tab w:val="left" w:pos="0"/>
          <w:tab w:val="left" w:pos="284"/>
        </w:tabs>
        <w:ind w:left="0" w:firstLine="0"/>
        <w:jc w:val="both"/>
        <w:rPr>
          <w:bCs/>
          <w:iCs/>
          <w:sz w:val="28"/>
          <w:szCs w:val="28"/>
        </w:rPr>
      </w:pPr>
      <w:r w:rsidRPr="00817F20">
        <w:rPr>
          <w:bCs/>
          <w:iCs/>
          <w:sz w:val="28"/>
          <w:szCs w:val="28"/>
        </w:rPr>
        <w:t xml:space="preserve">Аттестационные мероприятия </w:t>
      </w:r>
      <w:r w:rsidR="00F55A82">
        <w:rPr>
          <w:bCs/>
          <w:iCs/>
          <w:sz w:val="28"/>
          <w:szCs w:val="28"/>
        </w:rPr>
        <w:t xml:space="preserve">по групповым дисциплинам </w:t>
      </w:r>
      <w:r w:rsidRPr="00817F20">
        <w:rPr>
          <w:bCs/>
          <w:iCs/>
          <w:sz w:val="28"/>
          <w:szCs w:val="28"/>
        </w:rPr>
        <w:t xml:space="preserve">проводятся в часы проведения уроков по данному предмету согласно расписанию занятий. </w:t>
      </w:r>
      <w:proofErr w:type="gramStart"/>
      <w:r w:rsidRPr="00817F20">
        <w:rPr>
          <w:bCs/>
          <w:iCs/>
          <w:sz w:val="28"/>
          <w:szCs w:val="28"/>
        </w:rPr>
        <w:t>При необходимости</w:t>
      </w:r>
      <w:r w:rsidR="00527F22">
        <w:rPr>
          <w:bCs/>
          <w:iCs/>
          <w:sz w:val="28"/>
          <w:szCs w:val="28"/>
        </w:rPr>
        <w:t>,</w:t>
      </w:r>
      <w:r w:rsidRPr="00817F20">
        <w:rPr>
          <w:bCs/>
          <w:iCs/>
          <w:sz w:val="28"/>
          <w:szCs w:val="28"/>
        </w:rPr>
        <w:t xml:space="preserve"> обучающиеся могут делиться на группы</w:t>
      </w:r>
      <w:r w:rsidR="001A56BB">
        <w:rPr>
          <w:bCs/>
          <w:iCs/>
          <w:sz w:val="28"/>
          <w:szCs w:val="28"/>
        </w:rPr>
        <w:t>;</w:t>
      </w:r>
      <w:proofErr w:type="gramEnd"/>
    </w:p>
    <w:p w:rsidR="006051BF" w:rsidRDefault="006051BF" w:rsidP="00AD4CFD">
      <w:pPr>
        <w:pStyle w:val="a3"/>
        <w:numPr>
          <w:ilvl w:val="0"/>
          <w:numId w:val="9"/>
        </w:numPr>
        <w:tabs>
          <w:tab w:val="left" w:pos="0"/>
          <w:tab w:val="left" w:pos="426"/>
        </w:tabs>
        <w:ind w:left="0" w:firstLine="0"/>
        <w:jc w:val="both"/>
        <w:rPr>
          <w:bCs/>
          <w:iCs/>
          <w:sz w:val="28"/>
          <w:szCs w:val="28"/>
        </w:rPr>
      </w:pPr>
      <w:r w:rsidRPr="00817F20">
        <w:rPr>
          <w:bCs/>
          <w:iCs/>
          <w:sz w:val="28"/>
          <w:szCs w:val="28"/>
        </w:rPr>
        <w:t xml:space="preserve">Продолжительность промежуточной аттестации устанавливается в 40-45 минут в 2 - </w:t>
      </w:r>
      <w:r w:rsidR="00A117A4">
        <w:rPr>
          <w:bCs/>
          <w:iCs/>
          <w:sz w:val="28"/>
          <w:szCs w:val="28"/>
        </w:rPr>
        <w:t>6</w:t>
      </w:r>
      <w:r w:rsidRPr="00817F20">
        <w:rPr>
          <w:bCs/>
          <w:iCs/>
          <w:sz w:val="28"/>
          <w:szCs w:val="28"/>
        </w:rPr>
        <w:t xml:space="preserve"> классах</w:t>
      </w:r>
      <w:r w:rsidR="001A56BB">
        <w:rPr>
          <w:bCs/>
          <w:iCs/>
          <w:sz w:val="28"/>
          <w:szCs w:val="28"/>
        </w:rPr>
        <w:t>.</w:t>
      </w:r>
    </w:p>
    <w:p w:rsidR="00817F20" w:rsidRPr="009B1D82" w:rsidRDefault="00A117A4" w:rsidP="00AD4CFD">
      <w:pPr>
        <w:pStyle w:val="a3"/>
        <w:numPr>
          <w:ilvl w:val="0"/>
          <w:numId w:val="21"/>
        </w:numPr>
        <w:tabs>
          <w:tab w:val="left" w:pos="0"/>
          <w:tab w:val="left" w:pos="426"/>
          <w:tab w:val="left" w:pos="567"/>
          <w:tab w:val="left" w:pos="851"/>
        </w:tabs>
        <w:ind w:left="0" w:firstLine="0"/>
        <w:jc w:val="both"/>
        <w:rPr>
          <w:bCs/>
          <w:iCs/>
          <w:sz w:val="28"/>
          <w:szCs w:val="28"/>
        </w:rPr>
      </w:pPr>
      <w:r w:rsidRPr="009B1D82">
        <w:rPr>
          <w:bCs/>
          <w:iCs/>
          <w:sz w:val="28"/>
          <w:szCs w:val="28"/>
        </w:rPr>
        <w:t>Процесс проведения промежуточной аттестации оформляется протоколом Методического объединения, фиксируется в сводной ведомости.</w:t>
      </w:r>
    </w:p>
    <w:p w:rsidR="00817F20" w:rsidRPr="00817F20" w:rsidRDefault="00A117A4" w:rsidP="00AD4CFD">
      <w:pPr>
        <w:tabs>
          <w:tab w:val="left" w:pos="0"/>
          <w:tab w:val="left" w:pos="426"/>
        </w:tabs>
        <w:jc w:val="both"/>
        <w:rPr>
          <w:bCs/>
          <w:iCs/>
          <w:sz w:val="28"/>
          <w:szCs w:val="28"/>
        </w:rPr>
      </w:pPr>
      <w:r w:rsidRPr="00817F20">
        <w:rPr>
          <w:bCs/>
          <w:iCs/>
          <w:sz w:val="28"/>
          <w:szCs w:val="28"/>
        </w:rPr>
        <w:t>Результаты промежуточной аттестации оцениваются по пятибалльной системе</w:t>
      </w:r>
      <w:r w:rsidR="00192EBF">
        <w:rPr>
          <w:bCs/>
          <w:iCs/>
          <w:sz w:val="28"/>
          <w:szCs w:val="28"/>
        </w:rPr>
        <w:t>.</w:t>
      </w:r>
    </w:p>
    <w:p w:rsidR="00817F20" w:rsidRPr="009B1D82" w:rsidRDefault="00A117A4" w:rsidP="00AD4CFD">
      <w:pPr>
        <w:pStyle w:val="a3"/>
        <w:numPr>
          <w:ilvl w:val="0"/>
          <w:numId w:val="21"/>
        </w:numPr>
        <w:tabs>
          <w:tab w:val="left" w:pos="0"/>
          <w:tab w:val="left" w:pos="142"/>
          <w:tab w:val="left" w:pos="426"/>
          <w:tab w:val="left" w:pos="567"/>
        </w:tabs>
        <w:ind w:left="0" w:firstLine="0"/>
        <w:jc w:val="both"/>
        <w:rPr>
          <w:bCs/>
          <w:iCs/>
          <w:sz w:val="28"/>
          <w:szCs w:val="28"/>
        </w:rPr>
      </w:pPr>
      <w:r w:rsidRPr="009B1D82">
        <w:rPr>
          <w:bCs/>
          <w:iCs/>
          <w:sz w:val="28"/>
          <w:szCs w:val="28"/>
        </w:rPr>
        <w:t>Отметки за все устные формы объявляются обучающимся сразу же после завершения аттестации.</w:t>
      </w:r>
    </w:p>
    <w:p w:rsidR="00817F20" w:rsidRPr="009B1D82" w:rsidRDefault="00A117A4" w:rsidP="00AD4CFD">
      <w:pPr>
        <w:pStyle w:val="a3"/>
        <w:numPr>
          <w:ilvl w:val="0"/>
          <w:numId w:val="21"/>
        </w:numPr>
        <w:tabs>
          <w:tab w:val="left" w:pos="0"/>
          <w:tab w:val="left" w:pos="567"/>
        </w:tabs>
        <w:ind w:left="0" w:firstLine="0"/>
        <w:jc w:val="both"/>
        <w:rPr>
          <w:bCs/>
          <w:iCs/>
          <w:sz w:val="28"/>
          <w:szCs w:val="28"/>
        </w:rPr>
      </w:pPr>
      <w:r w:rsidRPr="009B1D82">
        <w:rPr>
          <w:bCs/>
          <w:iCs/>
          <w:sz w:val="28"/>
          <w:szCs w:val="28"/>
        </w:rPr>
        <w:t>Отметки за письменные формы объявляются после проверки письменных работ членами аттестационной комиссии.</w:t>
      </w:r>
    </w:p>
    <w:p w:rsidR="00817F20" w:rsidRPr="009B1D82" w:rsidRDefault="00A117A4" w:rsidP="00AD4CFD">
      <w:pPr>
        <w:pStyle w:val="a3"/>
        <w:numPr>
          <w:ilvl w:val="0"/>
          <w:numId w:val="21"/>
        </w:numPr>
        <w:tabs>
          <w:tab w:val="left" w:pos="0"/>
          <w:tab w:val="left" w:pos="567"/>
        </w:tabs>
        <w:ind w:left="0" w:firstLine="0"/>
        <w:jc w:val="both"/>
        <w:rPr>
          <w:bCs/>
          <w:iCs/>
          <w:sz w:val="28"/>
          <w:szCs w:val="28"/>
        </w:rPr>
      </w:pPr>
      <w:r w:rsidRPr="009B1D82">
        <w:rPr>
          <w:bCs/>
          <w:iCs/>
          <w:sz w:val="28"/>
          <w:szCs w:val="28"/>
        </w:rPr>
        <w:t>Отметка за год по предмету выставляется на основании отметок за четверти (полугодия) с учетом отметки за промежуточную аттестацию.</w:t>
      </w:r>
    </w:p>
    <w:p w:rsidR="00DF4830" w:rsidRPr="009B1D82" w:rsidRDefault="00DF4830" w:rsidP="00AD4CFD">
      <w:pPr>
        <w:pStyle w:val="a3"/>
        <w:numPr>
          <w:ilvl w:val="0"/>
          <w:numId w:val="21"/>
        </w:numPr>
        <w:tabs>
          <w:tab w:val="left" w:pos="0"/>
          <w:tab w:val="left" w:pos="567"/>
        </w:tabs>
        <w:ind w:left="0" w:firstLine="0"/>
        <w:jc w:val="both"/>
        <w:rPr>
          <w:bCs/>
          <w:iCs/>
          <w:sz w:val="28"/>
          <w:szCs w:val="28"/>
        </w:rPr>
      </w:pPr>
      <w:proofErr w:type="gramStart"/>
      <w:r w:rsidRPr="009B1D82">
        <w:rPr>
          <w:bCs/>
          <w:iCs/>
          <w:sz w:val="28"/>
          <w:szCs w:val="28"/>
        </w:rPr>
        <w:t>От промежуточной аттестации в переводных классах могут быть освобождены обучающиеся:</w:t>
      </w:r>
      <w:proofErr w:type="gramEnd"/>
    </w:p>
    <w:p w:rsidR="00D664DC" w:rsidRPr="0017107D" w:rsidRDefault="0017107D" w:rsidP="00AD4CFD">
      <w:pPr>
        <w:pStyle w:val="a3"/>
        <w:numPr>
          <w:ilvl w:val="0"/>
          <w:numId w:val="20"/>
        </w:numPr>
        <w:tabs>
          <w:tab w:val="left" w:pos="0"/>
          <w:tab w:val="left" w:pos="426"/>
        </w:tabs>
        <w:ind w:left="0" w:firstLine="0"/>
        <w:jc w:val="both"/>
        <w:rPr>
          <w:bCs/>
          <w:iCs/>
          <w:sz w:val="28"/>
          <w:szCs w:val="28"/>
        </w:rPr>
      </w:pPr>
      <w:r w:rsidRPr="0017107D">
        <w:rPr>
          <w:bCs/>
          <w:iCs/>
          <w:sz w:val="28"/>
          <w:szCs w:val="28"/>
        </w:rPr>
        <w:t>и</w:t>
      </w:r>
      <w:r w:rsidR="00DF4830" w:rsidRPr="0017107D">
        <w:rPr>
          <w:bCs/>
          <w:iCs/>
          <w:sz w:val="28"/>
          <w:szCs w:val="28"/>
        </w:rPr>
        <w:t>меющие отличные оценки по всем предметам учебного плана</w:t>
      </w:r>
      <w:r w:rsidR="009D054D" w:rsidRPr="0017107D">
        <w:rPr>
          <w:bCs/>
          <w:iCs/>
          <w:sz w:val="28"/>
          <w:szCs w:val="28"/>
        </w:rPr>
        <w:t>;</w:t>
      </w:r>
    </w:p>
    <w:p w:rsidR="00DF4830" w:rsidRPr="0017107D" w:rsidRDefault="00DF4830" w:rsidP="00AD4CFD">
      <w:pPr>
        <w:pStyle w:val="a3"/>
        <w:numPr>
          <w:ilvl w:val="0"/>
          <w:numId w:val="20"/>
        </w:numPr>
        <w:tabs>
          <w:tab w:val="left" w:pos="0"/>
          <w:tab w:val="left" w:pos="426"/>
        </w:tabs>
        <w:ind w:left="0" w:firstLine="0"/>
        <w:jc w:val="both"/>
        <w:rPr>
          <w:bCs/>
          <w:iCs/>
          <w:sz w:val="28"/>
          <w:szCs w:val="28"/>
        </w:rPr>
      </w:pPr>
      <w:r w:rsidRPr="0017107D">
        <w:rPr>
          <w:bCs/>
          <w:iCs/>
          <w:sz w:val="28"/>
          <w:szCs w:val="28"/>
        </w:rPr>
        <w:t>по состоянию здоровья;</w:t>
      </w:r>
    </w:p>
    <w:p w:rsidR="00447739" w:rsidRPr="0017107D" w:rsidRDefault="00447739" w:rsidP="00AD4CFD">
      <w:pPr>
        <w:pStyle w:val="a3"/>
        <w:numPr>
          <w:ilvl w:val="0"/>
          <w:numId w:val="20"/>
        </w:numPr>
        <w:tabs>
          <w:tab w:val="left" w:pos="0"/>
          <w:tab w:val="left" w:pos="426"/>
        </w:tabs>
        <w:ind w:left="0" w:firstLine="0"/>
        <w:jc w:val="both"/>
        <w:rPr>
          <w:bCs/>
          <w:iCs/>
          <w:sz w:val="28"/>
          <w:szCs w:val="28"/>
        </w:rPr>
      </w:pPr>
      <w:r w:rsidRPr="0017107D">
        <w:rPr>
          <w:bCs/>
          <w:iCs/>
          <w:sz w:val="28"/>
          <w:szCs w:val="28"/>
        </w:rPr>
        <w:t>по решению Педагогического совета</w:t>
      </w:r>
      <w:r w:rsidR="009F4E0D" w:rsidRPr="0017107D">
        <w:rPr>
          <w:bCs/>
          <w:iCs/>
          <w:sz w:val="28"/>
          <w:szCs w:val="28"/>
        </w:rPr>
        <w:t>;</w:t>
      </w:r>
    </w:p>
    <w:p w:rsidR="00DF4830" w:rsidRPr="0017107D" w:rsidRDefault="0017107D" w:rsidP="00AD4CFD">
      <w:pPr>
        <w:pStyle w:val="a3"/>
        <w:numPr>
          <w:ilvl w:val="0"/>
          <w:numId w:val="19"/>
        </w:numPr>
        <w:tabs>
          <w:tab w:val="left" w:pos="0"/>
          <w:tab w:val="left" w:pos="426"/>
        </w:tabs>
        <w:ind w:left="0" w:firstLine="0"/>
        <w:jc w:val="both"/>
        <w:rPr>
          <w:bCs/>
          <w:iCs/>
          <w:sz w:val="28"/>
          <w:szCs w:val="28"/>
        </w:rPr>
      </w:pPr>
      <w:r w:rsidRPr="0017107D">
        <w:rPr>
          <w:bCs/>
          <w:iCs/>
          <w:sz w:val="28"/>
          <w:szCs w:val="28"/>
        </w:rPr>
        <w:t>пр</w:t>
      </w:r>
      <w:r w:rsidR="00DF4830" w:rsidRPr="0017107D">
        <w:rPr>
          <w:bCs/>
          <w:iCs/>
          <w:sz w:val="28"/>
          <w:szCs w:val="28"/>
        </w:rPr>
        <w:t>изеры Районных, Городских, Республиканских, Региональных, Всероссийских и Международных конкурсов и олимпиад</w:t>
      </w:r>
      <w:proofErr w:type="gramStart"/>
      <w:r w:rsidR="00DF4830" w:rsidRPr="0017107D">
        <w:rPr>
          <w:bCs/>
          <w:iCs/>
          <w:sz w:val="28"/>
          <w:szCs w:val="28"/>
        </w:rPr>
        <w:t>,;</w:t>
      </w:r>
      <w:proofErr w:type="gramEnd"/>
    </w:p>
    <w:p w:rsidR="00DF4830" w:rsidRPr="0017107D" w:rsidRDefault="00DF4830" w:rsidP="00AD4CFD">
      <w:pPr>
        <w:pStyle w:val="a3"/>
        <w:numPr>
          <w:ilvl w:val="0"/>
          <w:numId w:val="19"/>
        </w:numPr>
        <w:tabs>
          <w:tab w:val="left" w:pos="0"/>
          <w:tab w:val="left" w:pos="426"/>
        </w:tabs>
        <w:ind w:left="0" w:firstLine="0"/>
        <w:jc w:val="both"/>
        <w:rPr>
          <w:bCs/>
          <w:iCs/>
          <w:sz w:val="28"/>
          <w:szCs w:val="28"/>
        </w:rPr>
      </w:pPr>
      <w:proofErr w:type="gramStart"/>
      <w:r w:rsidRPr="0017107D">
        <w:rPr>
          <w:bCs/>
          <w:iCs/>
          <w:sz w:val="28"/>
          <w:szCs w:val="28"/>
        </w:rPr>
        <w:t>прошедшие</w:t>
      </w:r>
      <w:proofErr w:type="gramEnd"/>
      <w:r w:rsidRPr="0017107D">
        <w:rPr>
          <w:bCs/>
          <w:iCs/>
          <w:sz w:val="28"/>
          <w:szCs w:val="28"/>
        </w:rPr>
        <w:t xml:space="preserve"> или направляющиеся на санаторное лечение в течение текущего учебного года;</w:t>
      </w:r>
    </w:p>
    <w:p w:rsidR="000D7C44" w:rsidRPr="00FF54D2" w:rsidRDefault="009F4E0D" w:rsidP="00AD4CFD">
      <w:pPr>
        <w:pStyle w:val="a3"/>
        <w:numPr>
          <w:ilvl w:val="0"/>
          <w:numId w:val="21"/>
        </w:numPr>
        <w:tabs>
          <w:tab w:val="left" w:pos="0"/>
          <w:tab w:val="left" w:pos="426"/>
        </w:tabs>
        <w:ind w:left="0" w:firstLine="0"/>
        <w:jc w:val="both"/>
        <w:rPr>
          <w:sz w:val="28"/>
          <w:szCs w:val="28"/>
        </w:rPr>
      </w:pPr>
      <w:r w:rsidRPr="009B1D82">
        <w:rPr>
          <w:sz w:val="28"/>
          <w:szCs w:val="28"/>
        </w:rPr>
        <w:t>Программа, исполняемая на зачете на инструментальных отделах, должна строго соответствовать образовательным программам</w:t>
      </w:r>
      <w:r w:rsidR="000D7C44" w:rsidRPr="009B1D82">
        <w:rPr>
          <w:sz w:val="28"/>
          <w:szCs w:val="28"/>
        </w:rPr>
        <w:t>.</w:t>
      </w:r>
      <w:r w:rsidR="00EF096F" w:rsidRPr="009B1D82">
        <w:rPr>
          <w:sz w:val="28"/>
          <w:szCs w:val="28"/>
        </w:rPr>
        <w:t xml:space="preserve"> Соответствие уровня </w:t>
      </w:r>
      <w:r w:rsidR="00EF096F" w:rsidRPr="00FF54D2">
        <w:rPr>
          <w:sz w:val="28"/>
          <w:szCs w:val="28"/>
        </w:rPr>
        <w:t xml:space="preserve">исполняемой программы </w:t>
      </w:r>
      <w:r w:rsidR="00F90FDD" w:rsidRPr="00FF54D2">
        <w:rPr>
          <w:sz w:val="28"/>
          <w:szCs w:val="28"/>
        </w:rPr>
        <w:t>образовательным стандартам контролирует Методическое объединение преподавателей по данной специализации.</w:t>
      </w:r>
    </w:p>
    <w:p w:rsidR="00AF6403" w:rsidRPr="00FF54D2" w:rsidRDefault="00AF6403" w:rsidP="00AD4CFD">
      <w:pPr>
        <w:pStyle w:val="a3"/>
        <w:numPr>
          <w:ilvl w:val="0"/>
          <w:numId w:val="21"/>
        </w:numPr>
        <w:tabs>
          <w:tab w:val="left" w:pos="0"/>
          <w:tab w:val="left" w:pos="426"/>
        </w:tabs>
        <w:ind w:left="0" w:firstLine="0"/>
        <w:jc w:val="both"/>
        <w:rPr>
          <w:bCs/>
          <w:iCs/>
          <w:sz w:val="28"/>
          <w:szCs w:val="28"/>
        </w:rPr>
      </w:pPr>
      <w:proofErr w:type="gramStart"/>
      <w:r w:rsidRPr="00FF54D2">
        <w:rPr>
          <w:bCs/>
          <w:iCs/>
          <w:sz w:val="28"/>
          <w:szCs w:val="28"/>
        </w:rPr>
        <w:t>Обучающимся</w:t>
      </w:r>
      <w:proofErr w:type="gramEnd"/>
      <w:r w:rsidRPr="00FF54D2">
        <w:rPr>
          <w:bCs/>
          <w:iCs/>
          <w:sz w:val="28"/>
          <w:szCs w:val="28"/>
        </w:rPr>
        <w:t xml:space="preserve">, заболевшим в период </w:t>
      </w:r>
      <w:r w:rsidR="009B1D82" w:rsidRPr="00FF54D2">
        <w:rPr>
          <w:bCs/>
          <w:iCs/>
          <w:sz w:val="28"/>
          <w:szCs w:val="28"/>
        </w:rPr>
        <w:t xml:space="preserve">академических </w:t>
      </w:r>
      <w:r w:rsidRPr="00FF54D2">
        <w:rPr>
          <w:bCs/>
          <w:iCs/>
          <w:sz w:val="28"/>
          <w:szCs w:val="28"/>
        </w:rPr>
        <w:t>зачетов</w:t>
      </w:r>
      <w:r w:rsidR="009B1D82" w:rsidRPr="00FF54D2">
        <w:rPr>
          <w:bCs/>
          <w:iCs/>
          <w:sz w:val="28"/>
          <w:szCs w:val="28"/>
        </w:rPr>
        <w:t>,</w:t>
      </w:r>
      <w:r w:rsidRPr="00FF54D2">
        <w:rPr>
          <w:bCs/>
          <w:iCs/>
          <w:sz w:val="28"/>
          <w:szCs w:val="28"/>
        </w:rPr>
        <w:t xml:space="preserve"> а также получившим неудовлетворительную оценку на переводных </w:t>
      </w:r>
      <w:r w:rsidR="009B1D82" w:rsidRPr="00FF54D2">
        <w:rPr>
          <w:bCs/>
          <w:iCs/>
          <w:sz w:val="28"/>
          <w:szCs w:val="28"/>
        </w:rPr>
        <w:t>зачетах</w:t>
      </w:r>
      <w:r w:rsidRPr="00FF54D2">
        <w:rPr>
          <w:bCs/>
          <w:iCs/>
          <w:sz w:val="28"/>
          <w:szCs w:val="28"/>
        </w:rPr>
        <w:t xml:space="preserve">, </w:t>
      </w:r>
      <w:r w:rsidR="00266E15">
        <w:rPr>
          <w:bCs/>
          <w:iCs/>
          <w:sz w:val="28"/>
          <w:szCs w:val="28"/>
          <w:highlight w:val="yellow"/>
        </w:rPr>
        <w:t xml:space="preserve"> </w:t>
      </w:r>
      <w:r w:rsidR="00266E15" w:rsidRPr="00266E15">
        <w:rPr>
          <w:bCs/>
          <w:iCs/>
          <w:sz w:val="28"/>
          <w:szCs w:val="28"/>
        </w:rPr>
        <w:t>предоставляется возможность пересдачи в дополнительные сроки</w:t>
      </w:r>
      <w:r w:rsidRPr="00266E15">
        <w:rPr>
          <w:bCs/>
          <w:iCs/>
          <w:sz w:val="28"/>
          <w:szCs w:val="28"/>
        </w:rPr>
        <w:t>.</w:t>
      </w:r>
    </w:p>
    <w:p w:rsidR="00AE0231" w:rsidRPr="00013423" w:rsidRDefault="00DF4830" w:rsidP="00AD4CFD">
      <w:pPr>
        <w:pStyle w:val="a3"/>
        <w:numPr>
          <w:ilvl w:val="0"/>
          <w:numId w:val="21"/>
        </w:numPr>
        <w:tabs>
          <w:tab w:val="left" w:pos="0"/>
          <w:tab w:val="left" w:pos="426"/>
        </w:tabs>
        <w:ind w:left="0" w:firstLine="0"/>
        <w:jc w:val="both"/>
        <w:rPr>
          <w:b/>
          <w:bCs/>
          <w:iCs/>
          <w:sz w:val="28"/>
          <w:szCs w:val="28"/>
        </w:rPr>
      </w:pPr>
      <w:r w:rsidRPr="00AE0231">
        <w:rPr>
          <w:bCs/>
          <w:iCs/>
          <w:sz w:val="28"/>
          <w:szCs w:val="28"/>
        </w:rPr>
        <w:t xml:space="preserve">При возникновении конфликтной ситуации </w:t>
      </w:r>
      <w:r w:rsidR="00AE0231">
        <w:rPr>
          <w:bCs/>
          <w:iCs/>
          <w:sz w:val="28"/>
          <w:szCs w:val="28"/>
        </w:rPr>
        <w:t>стороны вправе обратиться в комиссию по урегулированию споров.</w:t>
      </w:r>
    </w:p>
    <w:p w:rsidR="00013423" w:rsidRPr="00AD2344" w:rsidRDefault="00013423" w:rsidP="00013423">
      <w:pPr>
        <w:pStyle w:val="a3"/>
        <w:tabs>
          <w:tab w:val="left" w:pos="0"/>
          <w:tab w:val="left" w:pos="426"/>
        </w:tabs>
        <w:ind w:left="0"/>
        <w:jc w:val="both"/>
        <w:rPr>
          <w:bCs/>
          <w:iCs/>
          <w:sz w:val="28"/>
          <w:szCs w:val="28"/>
        </w:rPr>
      </w:pPr>
    </w:p>
    <w:p w:rsidR="00013423" w:rsidRPr="00AD2344" w:rsidRDefault="00013423" w:rsidP="00013423">
      <w:pPr>
        <w:pStyle w:val="a3"/>
        <w:tabs>
          <w:tab w:val="left" w:pos="0"/>
          <w:tab w:val="left" w:pos="426"/>
        </w:tabs>
        <w:ind w:left="0"/>
        <w:jc w:val="both"/>
        <w:rPr>
          <w:bCs/>
          <w:iCs/>
          <w:sz w:val="28"/>
          <w:szCs w:val="28"/>
        </w:rPr>
      </w:pPr>
    </w:p>
    <w:p w:rsidR="00013423" w:rsidRPr="00AE0231" w:rsidRDefault="00013423" w:rsidP="00013423">
      <w:pPr>
        <w:pStyle w:val="a3"/>
        <w:tabs>
          <w:tab w:val="left" w:pos="0"/>
          <w:tab w:val="left" w:pos="426"/>
        </w:tabs>
        <w:ind w:left="0"/>
        <w:jc w:val="both"/>
        <w:rPr>
          <w:b/>
          <w:bCs/>
          <w:iCs/>
          <w:sz w:val="28"/>
          <w:szCs w:val="28"/>
        </w:rPr>
      </w:pPr>
    </w:p>
    <w:p w:rsidR="005470A6" w:rsidRPr="00AD2344" w:rsidRDefault="00AD4CFD" w:rsidP="00AD4CFD">
      <w:pPr>
        <w:tabs>
          <w:tab w:val="left" w:pos="0"/>
          <w:tab w:val="left" w:pos="851"/>
        </w:tabs>
        <w:jc w:val="center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  <w:lang w:val="en-US"/>
        </w:rPr>
        <w:lastRenderedPageBreak/>
        <w:t>III</w:t>
      </w:r>
      <w:r w:rsidR="005470A6" w:rsidRPr="00AE0231">
        <w:rPr>
          <w:b/>
          <w:bCs/>
          <w:iCs/>
          <w:sz w:val="28"/>
          <w:szCs w:val="28"/>
        </w:rPr>
        <w:t>. Система оценок</w:t>
      </w:r>
    </w:p>
    <w:p w:rsidR="00013423" w:rsidRPr="00AD2344" w:rsidRDefault="00013423" w:rsidP="00AD4CFD">
      <w:pPr>
        <w:tabs>
          <w:tab w:val="left" w:pos="0"/>
          <w:tab w:val="left" w:pos="851"/>
        </w:tabs>
        <w:jc w:val="center"/>
        <w:rPr>
          <w:b/>
          <w:bCs/>
          <w:iCs/>
          <w:sz w:val="28"/>
          <w:szCs w:val="28"/>
        </w:rPr>
      </w:pPr>
    </w:p>
    <w:p w:rsidR="00B334F6" w:rsidRDefault="002310E3" w:rsidP="00013423">
      <w:pPr>
        <w:pStyle w:val="a3"/>
        <w:tabs>
          <w:tab w:val="left" w:pos="0"/>
          <w:tab w:val="left" w:pos="851"/>
        </w:tabs>
        <w:ind w:left="0"/>
        <w:jc w:val="both"/>
        <w:rPr>
          <w:sz w:val="28"/>
          <w:szCs w:val="28"/>
        </w:rPr>
      </w:pPr>
      <w:r>
        <w:rPr>
          <w:bCs/>
          <w:iCs/>
          <w:sz w:val="28"/>
          <w:szCs w:val="28"/>
        </w:rPr>
        <w:t xml:space="preserve">3.1. </w:t>
      </w:r>
      <w:r w:rsidR="00B334F6">
        <w:rPr>
          <w:sz w:val="28"/>
          <w:szCs w:val="28"/>
        </w:rPr>
        <w:t>Оценивание</w:t>
      </w:r>
      <w:r w:rsidR="00B334F6" w:rsidRPr="00195012">
        <w:rPr>
          <w:sz w:val="28"/>
          <w:szCs w:val="28"/>
        </w:rPr>
        <w:t xml:space="preserve"> учебных курсов</w:t>
      </w:r>
      <w:r w:rsidR="00266E15">
        <w:rPr>
          <w:sz w:val="28"/>
          <w:szCs w:val="28"/>
        </w:rPr>
        <w:t xml:space="preserve"> </w:t>
      </w:r>
      <w:r w:rsidR="00B334F6" w:rsidRPr="00195012">
        <w:rPr>
          <w:sz w:val="28"/>
          <w:szCs w:val="28"/>
        </w:rPr>
        <w:t xml:space="preserve">может </w:t>
      </w:r>
      <w:r w:rsidR="00B334F6" w:rsidRPr="00753D55">
        <w:rPr>
          <w:bCs/>
          <w:iCs/>
          <w:sz w:val="28"/>
          <w:szCs w:val="28"/>
        </w:rPr>
        <w:t>осуществлят</w:t>
      </w:r>
      <w:r w:rsidR="00B334F6">
        <w:rPr>
          <w:bCs/>
          <w:iCs/>
          <w:sz w:val="28"/>
          <w:szCs w:val="28"/>
        </w:rPr>
        <w:t>ь</w:t>
      </w:r>
      <w:r w:rsidR="00B334F6" w:rsidRPr="00753D55">
        <w:rPr>
          <w:bCs/>
          <w:iCs/>
          <w:sz w:val="28"/>
          <w:szCs w:val="28"/>
        </w:rPr>
        <w:t xml:space="preserve">ся </w:t>
      </w:r>
      <w:r w:rsidR="00B334F6">
        <w:rPr>
          <w:sz w:val="28"/>
          <w:szCs w:val="28"/>
        </w:rPr>
        <w:t xml:space="preserve">по </w:t>
      </w:r>
      <w:r w:rsidR="00B334F6" w:rsidRPr="00195012">
        <w:rPr>
          <w:sz w:val="28"/>
          <w:szCs w:val="28"/>
        </w:rPr>
        <w:t>балльной шкале</w:t>
      </w:r>
      <w:r w:rsidR="00B334F6">
        <w:rPr>
          <w:sz w:val="28"/>
          <w:szCs w:val="28"/>
        </w:rPr>
        <w:t xml:space="preserve"> - </w:t>
      </w:r>
      <w:r w:rsidR="00C15039" w:rsidRPr="005470A6">
        <w:rPr>
          <w:sz w:val="28"/>
          <w:szCs w:val="28"/>
        </w:rPr>
        <w:t>5-</w:t>
      </w:r>
      <w:r w:rsidR="00C15039">
        <w:rPr>
          <w:sz w:val="28"/>
          <w:szCs w:val="28"/>
        </w:rPr>
        <w:t>«</w:t>
      </w:r>
      <w:r w:rsidR="00C15039" w:rsidRPr="005470A6">
        <w:rPr>
          <w:sz w:val="28"/>
          <w:szCs w:val="28"/>
        </w:rPr>
        <w:t>отлично</w:t>
      </w:r>
      <w:r w:rsidR="00C15039">
        <w:rPr>
          <w:sz w:val="28"/>
          <w:szCs w:val="28"/>
        </w:rPr>
        <w:t>»</w:t>
      </w:r>
      <w:r w:rsidR="00C15039" w:rsidRPr="005470A6">
        <w:rPr>
          <w:sz w:val="28"/>
          <w:szCs w:val="28"/>
        </w:rPr>
        <w:t>, 4-</w:t>
      </w:r>
      <w:r w:rsidR="00C15039">
        <w:rPr>
          <w:sz w:val="28"/>
          <w:szCs w:val="28"/>
        </w:rPr>
        <w:t>«хорошо»</w:t>
      </w:r>
      <w:r w:rsidR="00C15039" w:rsidRPr="005470A6">
        <w:rPr>
          <w:sz w:val="28"/>
          <w:szCs w:val="28"/>
        </w:rPr>
        <w:t>, 3-</w:t>
      </w:r>
      <w:r w:rsidR="00C15039">
        <w:rPr>
          <w:sz w:val="28"/>
          <w:szCs w:val="28"/>
        </w:rPr>
        <w:t>«удовлетворительно»</w:t>
      </w:r>
      <w:r w:rsidR="00C15039" w:rsidRPr="005470A6">
        <w:rPr>
          <w:sz w:val="28"/>
          <w:szCs w:val="28"/>
        </w:rPr>
        <w:t>, 2-</w:t>
      </w:r>
      <w:r w:rsidR="00C15039">
        <w:rPr>
          <w:sz w:val="28"/>
          <w:szCs w:val="28"/>
        </w:rPr>
        <w:t>«неудовлетворительно»</w:t>
      </w:r>
      <w:r w:rsidR="009B1D82">
        <w:rPr>
          <w:sz w:val="28"/>
          <w:szCs w:val="28"/>
        </w:rPr>
        <w:t xml:space="preserve"> </w:t>
      </w:r>
      <w:r w:rsidR="00B334F6" w:rsidRPr="00753D55">
        <w:rPr>
          <w:bCs/>
          <w:iCs/>
          <w:sz w:val="28"/>
          <w:szCs w:val="28"/>
        </w:rPr>
        <w:t>(минимальный балл—«</w:t>
      </w:r>
      <w:r w:rsidR="00B334F6">
        <w:rPr>
          <w:bCs/>
          <w:iCs/>
          <w:sz w:val="28"/>
          <w:szCs w:val="28"/>
        </w:rPr>
        <w:t>2</w:t>
      </w:r>
      <w:r w:rsidR="00B334F6" w:rsidRPr="00753D55">
        <w:rPr>
          <w:bCs/>
          <w:iCs/>
          <w:sz w:val="28"/>
          <w:szCs w:val="28"/>
        </w:rPr>
        <w:t>», максимальный балл—«5</w:t>
      </w:r>
      <w:r w:rsidR="00B334F6" w:rsidRPr="00195012">
        <w:rPr>
          <w:sz w:val="28"/>
          <w:szCs w:val="28"/>
        </w:rPr>
        <w:t>»</w:t>
      </w:r>
      <w:r w:rsidR="009B1D82">
        <w:rPr>
          <w:sz w:val="28"/>
          <w:szCs w:val="28"/>
        </w:rPr>
        <w:t>)</w:t>
      </w:r>
      <w:r w:rsidR="00B334F6">
        <w:rPr>
          <w:sz w:val="28"/>
          <w:szCs w:val="28"/>
        </w:rPr>
        <w:t>.</w:t>
      </w:r>
      <w:r w:rsidR="00B334F6" w:rsidRPr="00195012">
        <w:rPr>
          <w:sz w:val="28"/>
          <w:szCs w:val="28"/>
        </w:rPr>
        <w:t xml:space="preserve"> Если учебный курс составляет менее 34 часов</w:t>
      </w:r>
      <w:r w:rsidR="00B334F6">
        <w:rPr>
          <w:sz w:val="28"/>
          <w:szCs w:val="28"/>
        </w:rPr>
        <w:t xml:space="preserve"> (предмет по выбору в младших классах)</w:t>
      </w:r>
      <w:r w:rsidR="00B334F6" w:rsidRPr="00195012">
        <w:rPr>
          <w:sz w:val="28"/>
          <w:szCs w:val="28"/>
        </w:rPr>
        <w:t>, в соответствии с нормативными документами возможно оценивание только в системе «зачтено – не зачтено».</w:t>
      </w:r>
      <w:r w:rsidR="00C667D7">
        <w:rPr>
          <w:sz w:val="28"/>
          <w:szCs w:val="28"/>
        </w:rPr>
        <w:t xml:space="preserve"> </w:t>
      </w:r>
      <w:r w:rsidR="00B334F6" w:rsidRPr="00195012">
        <w:rPr>
          <w:sz w:val="28"/>
          <w:szCs w:val="28"/>
        </w:rPr>
        <w:t xml:space="preserve">Курс может считаться зачтённым (или оценен  отметкой), если ученик: </w:t>
      </w:r>
    </w:p>
    <w:p w:rsidR="00B334F6" w:rsidRDefault="00B334F6" w:rsidP="00AD4CFD">
      <w:pPr>
        <w:pStyle w:val="a3"/>
        <w:tabs>
          <w:tab w:val="left" w:pos="0"/>
          <w:tab w:val="left" w:pos="851"/>
        </w:tabs>
        <w:ind w:left="0"/>
        <w:jc w:val="both"/>
        <w:rPr>
          <w:sz w:val="28"/>
          <w:szCs w:val="28"/>
        </w:rPr>
      </w:pPr>
      <w:r w:rsidRPr="00195012">
        <w:rPr>
          <w:sz w:val="28"/>
          <w:szCs w:val="28"/>
        </w:rPr>
        <w:t xml:space="preserve">а) посетил не менее 80% занятий по этому курсу; </w:t>
      </w:r>
    </w:p>
    <w:p w:rsidR="00B334F6" w:rsidRPr="00195012" w:rsidRDefault="00B334F6" w:rsidP="00AD4CFD">
      <w:pPr>
        <w:pStyle w:val="a3"/>
        <w:tabs>
          <w:tab w:val="left" w:pos="0"/>
          <w:tab w:val="left" w:pos="851"/>
        </w:tabs>
        <w:ind w:left="0"/>
        <w:jc w:val="both"/>
        <w:rPr>
          <w:sz w:val="28"/>
          <w:szCs w:val="28"/>
        </w:rPr>
      </w:pPr>
      <w:r w:rsidRPr="00195012">
        <w:rPr>
          <w:sz w:val="28"/>
          <w:szCs w:val="28"/>
        </w:rPr>
        <w:t>б) выполнил какую-либо зачётную работу</w:t>
      </w:r>
      <w:r>
        <w:rPr>
          <w:sz w:val="28"/>
          <w:szCs w:val="28"/>
        </w:rPr>
        <w:t>.</w:t>
      </w:r>
    </w:p>
    <w:p w:rsidR="002310E3" w:rsidRDefault="00B334F6" w:rsidP="00AD4CFD">
      <w:pPr>
        <w:tabs>
          <w:tab w:val="left" w:pos="0"/>
          <w:tab w:val="left" w:pos="851"/>
        </w:tabs>
        <w:ind w:firstLine="720"/>
        <w:jc w:val="both"/>
        <w:rPr>
          <w:bCs/>
          <w:iCs/>
          <w:sz w:val="28"/>
          <w:szCs w:val="28"/>
        </w:rPr>
      </w:pPr>
      <w:proofErr w:type="gramStart"/>
      <w:r w:rsidRPr="00753D55">
        <w:rPr>
          <w:bCs/>
          <w:iCs/>
          <w:sz w:val="28"/>
          <w:szCs w:val="28"/>
        </w:rPr>
        <w:t xml:space="preserve">Текущей аттестации подлежат </w:t>
      </w:r>
      <w:r>
        <w:rPr>
          <w:bCs/>
          <w:iCs/>
          <w:sz w:val="28"/>
          <w:szCs w:val="28"/>
        </w:rPr>
        <w:t>об</w:t>
      </w:r>
      <w:r w:rsidRPr="00753D55">
        <w:rPr>
          <w:bCs/>
          <w:iCs/>
          <w:sz w:val="28"/>
          <w:szCs w:val="28"/>
        </w:rPr>
        <w:t>уча</w:t>
      </w:r>
      <w:r>
        <w:rPr>
          <w:bCs/>
          <w:iCs/>
          <w:sz w:val="28"/>
          <w:szCs w:val="28"/>
        </w:rPr>
        <w:t>ю</w:t>
      </w:r>
      <w:r w:rsidRPr="00753D55">
        <w:rPr>
          <w:bCs/>
          <w:iCs/>
          <w:sz w:val="28"/>
          <w:szCs w:val="28"/>
        </w:rPr>
        <w:t>щиеся всех классов образовательного учреждения</w:t>
      </w:r>
      <w:r>
        <w:rPr>
          <w:bCs/>
          <w:iCs/>
          <w:sz w:val="28"/>
          <w:szCs w:val="28"/>
        </w:rPr>
        <w:t>.</w:t>
      </w:r>
      <w:proofErr w:type="gramEnd"/>
    </w:p>
    <w:p w:rsidR="006550A4" w:rsidRPr="006550A4" w:rsidRDefault="002310E3" w:rsidP="00AD4CFD">
      <w:pPr>
        <w:tabs>
          <w:tab w:val="left" w:pos="0"/>
          <w:tab w:val="left" w:pos="851"/>
        </w:tabs>
        <w:ind w:firstLine="720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1</w:t>
      </w:r>
      <w:r w:rsidR="006550A4" w:rsidRPr="006550A4">
        <w:rPr>
          <w:bCs/>
          <w:iCs/>
          <w:sz w:val="28"/>
          <w:szCs w:val="28"/>
        </w:rPr>
        <w:t xml:space="preserve"> класс – </w:t>
      </w:r>
      <w:proofErr w:type="spellStart"/>
      <w:r w:rsidR="006550A4" w:rsidRPr="006550A4">
        <w:rPr>
          <w:bCs/>
          <w:iCs/>
          <w:sz w:val="28"/>
          <w:szCs w:val="28"/>
        </w:rPr>
        <w:t>безотметочная</w:t>
      </w:r>
      <w:proofErr w:type="spellEnd"/>
      <w:r w:rsidR="006550A4" w:rsidRPr="006550A4">
        <w:rPr>
          <w:bCs/>
          <w:iCs/>
          <w:sz w:val="28"/>
          <w:szCs w:val="28"/>
        </w:rPr>
        <w:t xml:space="preserve"> система оценки.</w:t>
      </w:r>
      <w:r w:rsidR="009B1D82">
        <w:rPr>
          <w:bCs/>
          <w:iCs/>
          <w:sz w:val="28"/>
          <w:szCs w:val="28"/>
        </w:rPr>
        <w:t xml:space="preserve"> </w:t>
      </w:r>
      <w:r w:rsidR="00192EBF" w:rsidRPr="00192EBF">
        <w:rPr>
          <w:bCs/>
          <w:iCs/>
          <w:sz w:val="28"/>
          <w:szCs w:val="28"/>
        </w:rPr>
        <w:t>Текущая аттестация обучающихся первых классов осуществляется качественно без фиксации их достижений в классных журналах в виде отметок по 5-ти бальной шкале</w:t>
      </w:r>
      <w:r w:rsidR="00192EBF">
        <w:rPr>
          <w:bCs/>
          <w:iCs/>
          <w:sz w:val="28"/>
          <w:szCs w:val="28"/>
        </w:rPr>
        <w:t>.</w:t>
      </w:r>
    </w:p>
    <w:p w:rsidR="006550A4" w:rsidRDefault="006550A4" w:rsidP="00AD4CFD">
      <w:pPr>
        <w:tabs>
          <w:tab w:val="left" w:pos="0"/>
          <w:tab w:val="left" w:pos="851"/>
        </w:tabs>
        <w:ind w:firstLine="696"/>
        <w:jc w:val="both"/>
        <w:rPr>
          <w:bCs/>
          <w:iCs/>
          <w:sz w:val="28"/>
          <w:szCs w:val="28"/>
        </w:rPr>
      </w:pPr>
      <w:r w:rsidRPr="006550A4">
        <w:rPr>
          <w:bCs/>
          <w:iCs/>
          <w:sz w:val="28"/>
          <w:szCs w:val="28"/>
        </w:rPr>
        <w:t xml:space="preserve">Со 2 по </w:t>
      </w:r>
      <w:r>
        <w:rPr>
          <w:bCs/>
          <w:iCs/>
          <w:sz w:val="28"/>
          <w:szCs w:val="28"/>
        </w:rPr>
        <w:t>7</w:t>
      </w:r>
      <w:r w:rsidRPr="006550A4">
        <w:rPr>
          <w:bCs/>
          <w:iCs/>
          <w:sz w:val="28"/>
          <w:szCs w:val="28"/>
        </w:rPr>
        <w:t xml:space="preserve"> класс – пятибалльная система оценки.</w:t>
      </w:r>
    </w:p>
    <w:p w:rsidR="00F708B8" w:rsidRDefault="007408E7" w:rsidP="00013423">
      <w:pPr>
        <w:pStyle w:val="a3"/>
        <w:tabs>
          <w:tab w:val="left" w:pos="0"/>
          <w:tab w:val="left" w:pos="567"/>
        </w:tabs>
        <w:ind w:left="0"/>
        <w:jc w:val="both"/>
        <w:rPr>
          <w:sz w:val="28"/>
          <w:szCs w:val="28"/>
        </w:rPr>
      </w:pPr>
      <w:r w:rsidRPr="007408E7">
        <w:rPr>
          <w:sz w:val="28"/>
          <w:szCs w:val="28"/>
        </w:rPr>
        <w:t>3.2</w:t>
      </w:r>
      <w:r w:rsidR="00354DCF">
        <w:rPr>
          <w:sz w:val="28"/>
          <w:szCs w:val="28"/>
        </w:rPr>
        <w:t>. Устанавливаю</w:t>
      </w:r>
      <w:r w:rsidR="008743FA" w:rsidRPr="007408E7">
        <w:rPr>
          <w:sz w:val="28"/>
          <w:szCs w:val="28"/>
        </w:rPr>
        <w:t>тся следующ</w:t>
      </w:r>
      <w:r w:rsidRPr="007408E7">
        <w:rPr>
          <w:sz w:val="28"/>
          <w:szCs w:val="28"/>
        </w:rPr>
        <w:t xml:space="preserve">ие нормы оценок по </w:t>
      </w:r>
      <w:r w:rsidR="00B102D4">
        <w:rPr>
          <w:sz w:val="28"/>
          <w:szCs w:val="28"/>
        </w:rPr>
        <w:t>музыкально-теоретическим дисциплинам</w:t>
      </w:r>
      <w:r w:rsidRPr="007408E7">
        <w:rPr>
          <w:sz w:val="28"/>
          <w:szCs w:val="28"/>
        </w:rPr>
        <w:t>:</w:t>
      </w:r>
    </w:p>
    <w:p w:rsidR="00F708B8" w:rsidRPr="00F708B8" w:rsidRDefault="00F708B8" w:rsidP="00013423">
      <w:pPr>
        <w:pStyle w:val="a3"/>
        <w:numPr>
          <w:ilvl w:val="0"/>
          <w:numId w:val="14"/>
        </w:numPr>
        <w:tabs>
          <w:tab w:val="left" w:pos="0"/>
          <w:tab w:val="left" w:pos="567"/>
        </w:tabs>
        <w:ind w:left="0" w:firstLine="0"/>
        <w:jc w:val="both"/>
        <w:rPr>
          <w:bCs/>
          <w:iCs/>
          <w:sz w:val="28"/>
          <w:szCs w:val="28"/>
        </w:rPr>
      </w:pPr>
      <w:r w:rsidRPr="00F708B8">
        <w:rPr>
          <w:sz w:val="28"/>
          <w:szCs w:val="28"/>
        </w:rPr>
        <w:t>Балл "5"- ставится, когда обучающийся обнаруживает усвоение обязательного уровня и уровня повышенной сложности образовательных программ; свободно применяет полученные знания на практике; не допускает ошибок в воспроизведении материала, а так же в письменных работах и выполняет их уверенно и аккуратно;</w:t>
      </w:r>
    </w:p>
    <w:p w:rsidR="00F708B8" w:rsidRPr="00F708B8" w:rsidRDefault="00F708B8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bCs/>
          <w:iCs/>
          <w:sz w:val="28"/>
          <w:szCs w:val="28"/>
        </w:rPr>
      </w:pPr>
      <w:r w:rsidRPr="00F708B8">
        <w:rPr>
          <w:sz w:val="28"/>
          <w:szCs w:val="28"/>
        </w:rPr>
        <w:t xml:space="preserve">Балл "4"- ставится, когда </w:t>
      </w:r>
      <w:r w:rsidR="00F55A82">
        <w:rPr>
          <w:sz w:val="28"/>
          <w:szCs w:val="28"/>
        </w:rPr>
        <w:t>обучающийся</w:t>
      </w:r>
      <w:r w:rsidRPr="00F708B8">
        <w:rPr>
          <w:sz w:val="28"/>
          <w:szCs w:val="28"/>
        </w:rPr>
        <w:t xml:space="preserve"> обнаруживает усвоение обязательного уровня сложности учебных программ; отвечает без особых затруднений на вопросы Педагогического работника; умеет применять полученные знания на практике; в устных ответах не допускается серьезных ошибок, легко устраняет отдельные неточности с помощью дополнительных вопросов учителя, в письменных работах делает незначительные ошибки;</w:t>
      </w:r>
    </w:p>
    <w:p w:rsidR="00F708B8" w:rsidRPr="00F708B8" w:rsidRDefault="00F708B8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bCs/>
          <w:iCs/>
          <w:sz w:val="28"/>
          <w:szCs w:val="28"/>
        </w:rPr>
      </w:pPr>
      <w:r w:rsidRPr="00F708B8">
        <w:rPr>
          <w:sz w:val="28"/>
          <w:szCs w:val="28"/>
        </w:rPr>
        <w:t>Балл "3"</w:t>
      </w:r>
      <w:r w:rsidR="00354DCF">
        <w:rPr>
          <w:sz w:val="28"/>
          <w:szCs w:val="28"/>
        </w:rPr>
        <w:t>-</w:t>
      </w:r>
      <w:r w:rsidR="00F55A82">
        <w:rPr>
          <w:sz w:val="28"/>
          <w:szCs w:val="28"/>
        </w:rPr>
        <w:t xml:space="preserve"> «зачтено»</w:t>
      </w:r>
      <w:r w:rsidRPr="00F708B8">
        <w:rPr>
          <w:sz w:val="28"/>
          <w:szCs w:val="28"/>
        </w:rPr>
        <w:t xml:space="preserve">- ставится, когда </w:t>
      </w:r>
      <w:r w:rsidR="00F55A82">
        <w:rPr>
          <w:sz w:val="28"/>
          <w:szCs w:val="28"/>
        </w:rPr>
        <w:t>обучающийся</w:t>
      </w:r>
      <w:r w:rsidRPr="00F708B8">
        <w:rPr>
          <w:sz w:val="28"/>
          <w:szCs w:val="28"/>
        </w:rPr>
        <w:t xml:space="preserve"> обнаруживает усвоение обязательного уровня учебных программ, но испытывает затруднения при его воспроизведении; предпочитает отвечать на вопросы наводящего </w:t>
      </w:r>
      <w:proofErr w:type="gramStart"/>
      <w:r w:rsidRPr="00F708B8">
        <w:rPr>
          <w:sz w:val="28"/>
          <w:szCs w:val="28"/>
        </w:rPr>
        <w:t>характера</w:t>
      </w:r>
      <w:proofErr w:type="gramEnd"/>
      <w:r w:rsidRPr="00F708B8">
        <w:rPr>
          <w:sz w:val="28"/>
          <w:szCs w:val="28"/>
        </w:rPr>
        <w:t xml:space="preserve"> и испытывает затруднение при ответах на видоизмененные вопросы; допускает ошибки в письменных работах. Знания, оцениваемые баллами "3", </w:t>
      </w:r>
      <w:r w:rsidR="00E91A7D">
        <w:rPr>
          <w:sz w:val="28"/>
          <w:szCs w:val="28"/>
        </w:rPr>
        <w:t>находятся</w:t>
      </w:r>
      <w:r w:rsidRPr="00F708B8">
        <w:rPr>
          <w:sz w:val="28"/>
          <w:szCs w:val="28"/>
        </w:rPr>
        <w:t xml:space="preserve"> на уровне представлений и элементарных понятий</w:t>
      </w:r>
      <w:r w:rsidR="008743FA" w:rsidRPr="00F708B8">
        <w:rPr>
          <w:sz w:val="28"/>
          <w:szCs w:val="28"/>
        </w:rPr>
        <w:t>;</w:t>
      </w:r>
    </w:p>
    <w:p w:rsidR="008743FA" w:rsidRPr="00F62BC4" w:rsidRDefault="008743FA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bCs/>
          <w:iCs/>
          <w:sz w:val="28"/>
          <w:szCs w:val="28"/>
        </w:rPr>
      </w:pPr>
      <w:r w:rsidRPr="00F708B8">
        <w:rPr>
          <w:sz w:val="28"/>
          <w:szCs w:val="28"/>
        </w:rPr>
        <w:t>Балл "2"</w:t>
      </w:r>
      <w:r w:rsidR="00F55A82">
        <w:rPr>
          <w:sz w:val="28"/>
          <w:szCs w:val="28"/>
        </w:rPr>
        <w:t>/ «не зачтено»</w:t>
      </w:r>
      <w:r w:rsidRPr="00F708B8">
        <w:rPr>
          <w:sz w:val="28"/>
          <w:szCs w:val="28"/>
        </w:rPr>
        <w:t xml:space="preserve">- ставится, когда у </w:t>
      </w:r>
      <w:r w:rsidR="00F55A82">
        <w:rPr>
          <w:sz w:val="28"/>
          <w:szCs w:val="28"/>
        </w:rPr>
        <w:t>обучающегося</w:t>
      </w:r>
      <w:r w:rsidRPr="00F708B8">
        <w:rPr>
          <w:sz w:val="28"/>
          <w:szCs w:val="28"/>
        </w:rPr>
        <w:t xml:space="preserve"> имеются представления об изучаемом материале, но все же большая часть обязательного уровня учебных программ не усвоена, в письменных </w:t>
      </w:r>
      <w:r w:rsidR="004C2AE9">
        <w:rPr>
          <w:sz w:val="28"/>
          <w:szCs w:val="28"/>
        </w:rPr>
        <w:t>работах допускает грубые ошибки.</w:t>
      </w:r>
      <w:r w:rsidRPr="00F708B8">
        <w:rPr>
          <w:sz w:val="28"/>
          <w:szCs w:val="28"/>
        </w:rPr>
        <w:t> </w:t>
      </w:r>
    </w:p>
    <w:p w:rsidR="00F62BC4" w:rsidRDefault="00F62BC4" w:rsidP="00AD4CFD">
      <w:pPr>
        <w:pStyle w:val="a3"/>
        <w:tabs>
          <w:tab w:val="left" w:pos="0"/>
          <w:tab w:val="left" w:pos="851"/>
        </w:tabs>
        <w:ind w:left="0"/>
        <w:jc w:val="both"/>
      </w:pPr>
      <w:r>
        <w:rPr>
          <w:sz w:val="28"/>
          <w:szCs w:val="28"/>
        </w:rPr>
        <w:t xml:space="preserve">3.3.Критерии оценивания выступлений </w:t>
      </w:r>
      <w:r w:rsidR="00354DCF">
        <w:rPr>
          <w:sz w:val="28"/>
          <w:szCs w:val="28"/>
        </w:rPr>
        <w:t>об</w:t>
      </w:r>
      <w:r>
        <w:rPr>
          <w:sz w:val="28"/>
          <w:szCs w:val="28"/>
        </w:rPr>
        <w:t>уча</w:t>
      </w:r>
      <w:r w:rsidR="00354DCF">
        <w:rPr>
          <w:sz w:val="28"/>
          <w:szCs w:val="28"/>
        </w:rPr>
        <w:t>ю</w:t>
      </w:r>
      <w:r>
        <w:rPr>
          <w:sz w:val="28"/>
          <w:szCs w:val="28"/>
        </w:rPr>
        <w:t>щ</w:t>
      </w:r>
      <w:r w:rsidR="00354DCF">
        <w:rPr>
          <w:sz w:val="28"/>
          <w:szCs w:val="28"/>
        </w:rPr>
        <w:t>ихся на академических концертах, зачетах, переводных экзаменах</w:t>
      </w:r>
      <w:r>
        <w:rPr>
          <w:sz w:val="28"/>
          <w:szCs w:val="28"/>
        </w:rPr>
        <w:t>:</w:t>
      </w:r>
    </w:p>
    <w:p w:rsidR="00F62BC4" w:rsidRPr="00F62BC4" w:rsidRDefault="00F62BC4" w:rsidP="00AD4CFD">
      <w:pPr>
        <w:pStyle w:val="a3"/>
        <w:tabs>
          <w:tab w:val="left" w:pos="0"/>
          <w:tab w:val="left" w:pos="851"/>
        </w:tabs>
        <w:ind w:left="0"/>
        <w:rPr>
          <w:sz w:val="28"/>
          <w:szCs w:val="28"/>
        </w:rPr>
      </w:pPr>
      <w:r w:rsidRPr="00F62BC4">
        <w:rPr>
          <w:sz w:val="28"/>
          <w:szCs w:val="28"/>
        </w:rPr>
        <w:t xml:space="preserve">Оценка </w:t>
      </w:r>
      <w:r w:rsidRPr="00F62BC4">
        <w:rPr>
          <w:b/>
          <w:sz w:val="28"/>
          <w:szCs w:val="28"/>
        </w:rPr>
        <w:t>5+</w:t>
      </w:r>
      <w:r w:rsidRPr="00F62BC4">
        <w:rPr>
          <w:sz w:val="28"/>
          <w:szCs w:val="28"/>
        </w:rPr>
        <w:t xml:space="preserve"> ставится: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lastRenderedPageBreak/>
        <w:t>за неординарно яркое, артистичное, технически совершенное исполнение программы,     сложность которой превышает требования программы ДМШ;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rPr>
          <w:sz w:val="28"/>
          <w:szCs w:val="28"/>
        </w:rPr>
      </w:pPr>
      <w:r w:rsidRPr="00F62BC4">
        <w:rPr>
          <w:sz w:val="28"/>
          <w:szCs w:val="28"/>
        </w:rPr>
        <w:t xml:space="preserve">в интерпретации произведений присутствуют высокая стилистическая культура и творческая индивидуальность исполнителя. </w:t>
      </w:r>
      <w:r w:rsidRPr="00F62BC4">
        <w:rPr>
          <w:sz w:val="28"/>
          <w:szCs w:val="28"/>
        </w:rPr>
        <w:br/>
        <w:t xml:space="preserve">Оценка </w:t>
      </w:r>
      <w:r w:rsidRPr="00F62BC4">
        <w:rPr>
          <w:b/>
          <w:sz w:val="28"/>
          <w:szCs w:val="28"/>
        </w:rPr>
        <w:t>5</w:t>
      </w:r>
      <w:r w:rsidRPr="00F62BC4">
        <w:rPr>
          <w:sz w:val="28"/>
          <w:szCs w:val="28"/>
        </w:rPr>
        <w:t xml:space="preserve"> ставится: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>за артистичное, технически качественное, продуманное и прослушанное исполнение программы, соответствующей установленным требованиям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 xml:space="preserve">в интерпретации произведений присутствуют стилистическая культура и культура владения инструментом, ясное понимание художественного замысла композитора. </w:t>
      </w:r>
      <w:r w:rsidRPr="00F62BC4">
        <w:rPr>
          <w:sz w:val="28"/>
          <w:szCs w:val="28"/>
        </w:rPr>
        <w:br/>
        <w:t xml:space="preserve">Оценка </w:t>
      </w:r>
      <w:r w:rsidRPr="00F62BC4">
        <w:rPr>
          <w:b/>
          <w:sz w:val="28"/>
          <w:szCs w:val="28"/>
        </w:rPr>
        <w:t>5-</w:t>
      </w:r>
      <w:r w:rsidRPr="00F62BC4">
        <w:rPr>
          <w:sz w:val="28"/>
          <w:szCs w:val="28"/>
        </w:rPr>
        <w:t xml:space="preserve"> ставится: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>за артистичное, стилистически грамотное и прослушанное исполнение программы с незначительными погрешностями технического характера (связанными с волнением или природным несовершенством игрового аппарата)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>в интерпретации произведений допускаются недочёты, не нарушающие в целом основной художественной идеи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rPr>
          <w:sz w:val="28"/>
          <w:szCs w:val="28"/>
        </w:rPr>
      </w:pPr>
      <w:r w:rsidRPr="00F62BC4">
        <w:rPr>
          <w:sz w:val="28"/>
          <w:szCs w:val="28"/>
        </w:rPr>
        <w:t xml:space="preserve">учащийся демонстрирует достаточно высокую звуковую культуру и индивидуальное отношение к исполняемой музыке. </w:t>
      </w:r>
      <w:r w:rsidRPr="00F62BC4">
        <w:rPr>
          <w:sz w:val="28"/>
          <w:szCs w:val="28"/>
        </w:rPr>
        <w:br/>
        <w:t xml:space="preserve">Оценка  </w:t>
      </w:r>
      <w:r w:rsidRPr="00F62BC4">
        <w:rPr>
          <w:b/>
          <w:sz w:val="28"/>
          <w:szCs w:val="28"/>
        </w:rPr>
        <w:t>4+</w:t>
      </w:r>
      <w:r w:rsidRPr="00F62BC4">
        <w:rPr>
          <w:sz w:val="28"/>
          <w:szCs w:val="28"/>
        </w:rPr>
        <w:t xml:space="preserve"> ставится: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rPr>
          <w:sz w:val="28"/>
          <w:szCs w:val="28"/>
        </w:rPr>
      </w:pPr>
      <w:r w:rsidRPr="00F62BC4">
        <w:rPr>
          <w:sz w:val="28"/>
          <w:szCs w:val="28"/>
        </w:rPr>
        <w:t xml:space="preserve">за качественное, стабильное музыкальное исполнение программы при наличии моментов звуковой и технической неаккуратности, в том числе и погрешностей стилистического характера (метроритмической неустойчивости); </w:t>
      </w:r>
      <w:r w:rsidRPr="00F62BC4">
        <w:rPr>
          <w:sz w:val="28"/>
          <w:szCs w:val="28"/>
        </w:rPr>
        <w:br/>
        <w:t>учащийся демонстрирует  в целом достаточную звуковую и стилистическую культуру, а так же заинтересованное отношение к исполнению произведений.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 xml:space="preserve">Оценка </w:t>
      </w:r>
      <w:r w:rsidRPr="00F62BC4">
        <w:rPr>
          <w:b/>
          <w:sz w:val="28"/>
          <w:szCs w:val="28"/>
        </w:rPr>
        <w:t>4</w:t>
      </w:r>
      <w:r w:rsidRPr="00F62BC4">
        <w:rPr>
          <w:sz w:val="28"/>
          <w:szCs w:val="28"/>
        </w:rPr>
        <w:t xml:space="preserve"> ставится: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>за уверенное, осмысленное, достаточно качественное исполнение программы умеренной сложности, в котором более очевидна грамотная и профессиональная работа преподавателя, нежели самого ученика;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 xml:space="preserve">в исполнении присутствуют техническая неряшливость и недостатки в культуре обращения с инструментом при наличии в целом ясного понимания содержания исполняемых произведений (в случае сложной программы) </w:t>
      </w:r>
      <w:r w:rsidRPr="00F62BC4">
        <w:rPr>
          <w:sz w:val="28"/>
          <w:szCs w:val="28"/>
        </w:rPr>
        <w:br/>
        <w:t xml:space="preserve">Оценка </w:t>
      </w:r>
      <w:r w:rsidRPr="00F62BC4">
        <w:rPr>
          <w:b/>
          <w:sz w:val="28"/>
          <w:szCs w:val="28"/>
        </w:rPr>
        <w:t>4-</w:t>
      </w:r>
      <w:r w:rsidRPr="00F62BC4">
        <w:rPr>
          <w:sz w:val="28"/>
          <w:szCs w:val="28"/>
        </w:rPr>
        <w:t xml:space="preserve"> ставится: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>за ограниченное</w:t>
      </w:r>
      <w:r w:rsidR="00C667D7">
        <w:rPr>
          <w:sz w:val="28"/>
          <w:szCs w:val="28"/>
        </w:rPr>
        <w:t xml:space="preserve"> </w:t>
      </w:r>
      <w:r w:rsidRPr="00F62BC4">
        <w:rPr>
          <w:sz w:val="28"/>
          <w:szCs w:val="28"/>
        </w:rPr>
        <w:t>в музыкальном отношении исполнение программы, в целом соответствующей установленным требованиям;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>в исполнении отсутствует исполнительская инициатива при наличии достаточной стабильности игры и наоборот;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 xml:space="preserve">учащийся проявляет в целом понимание поставленных перед ним задач, как художественного, так и технического плана, владение основными исполнительскими навыками. </w:t>
      </w:r>
      <w:r w:rsidRPr="00F62BC4">
        <w:rPr>
          <w:sz w:val="28"/>
          <w:szCs w:val="28"/>
        </w:rPr>
        <w:br/>
        <w:t xml:space="preserve">Оценка </w:t>
      </w:r>
      <w:r w:rsidRPr="00F62BC4">
        <w:rPr>
          <w:b/>
          <w:sz w:val="28"/>
          <w:szCs w:val="28"/>
        </w:rPr>
        <w:t>3+</w:t>
      </w:r>
      <w:r w:rsidRPr="00F62BC4">
        <w:rPr>
          <w:sz w:val="28"/>
          <w:szCs w:val="28"/>
        </w:rPr>
        <w:t xml:space="preserve"> ставится: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>за технически некачественное исполнение</w:t>
      </w:r>
      <w:r w:rsidR="00266E15">
        <w:rPr>
          <w:sz w:val="28"/>
          <w:szCs w:val="28"/>
        </w:rPr>
        <w:t xml:space="preserve"> </w:t>
      </w:r>
      <w:r w:rsidRPr="00F62BC4">
        <w:rPr>
          <w:sz w:val="28"/>
          <w:szCs w:val="28"/>
        </w:rPr>
        <w:t>программы, в целом соответствующей установленным требованиям;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lastRenderedPageBreak/>
        <w:t>за ограниченную в техническом и художественном отношении игру при наличии  стабильности;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F62BC4">
        <w:rPr>
          <w:sz w:val="28"/>
          <w:szCs w:val="28"/>
        </w:rPr>
        <w:t xml:space="preserve">тсутствие исполнительской инициативы. 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 xml:space="preserve">Оценка </w:t>
      </w:r>
      <w:r w:rsidRPr="00F62BC4">
        <w:rPr>
          <w:b/>
          <w:sz w:val="28"/>
          <w:szCs w:val="28"/>
        </w:rPr>
        <w:t>3</w:t>
      </w:r>
      <w:r w:rsidRPr="00F62BC4">
        <w:rPr>
          <w:sz w:val="28"/>
          <w:szCs w:val="28"/>
        </w:rPr>
        <w:t xml:space="preserve"> ставится: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>в случае исполнения учеником программы заниженной сложности (для гр</w:t>
      </w:r>
      <w:proofErr w:type="gramStart"/>
      <w:r w:rsidRPr="00F62BC4">
        <w:rPr>
          <w:sz w:val="28"/>
          <w:szCs w:val="28"/>
        </w:rPr>
        <w:t>.А</w:t>
      </w:r>
      <w:proofErr w:type="gramEnd"/>
      <w:r w:rsidRPr="00F62BC4">
        <w:rPr>
          <w:sz w:val="28"/>
          <w:szCs w:val="28"/>
        </w:rPr>
        <w:t>);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>отсутствие музыкальной инициативы и должного исполнительского качества;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>достаточно музыкальная и грамотная игра с остановками и многочисленными  исправлениями.</w:t>
      </w:r>
    </w:p>
    <w:p w:rsidR="00F62BC4" w:rsidRPr="00F62BC4" w:rsidRDefault="00F62BC4" w:rsidP="00013423">
      <w:pPr>
        <w:pStyle w:val="a3"/>
        <w:tabs>
          <w:tab w:val="left" w:pos="0"/>
          <w:tab w:val="left" w:pos="284"/>
        </w:tabs>
        <w:ind w:left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 xml:space="preserve">Оценка </w:t>
      </w:r>
      <w:r w:rsidRPr="00F62BC4">
        <w:rPr>
          <w:b/>
          <w:sz w:val="28"/>
          <w:szCs w:val="28"/>
        </w:rPr>
        <w:t>3-</w:t>
      </w:r>
      <w:r w:rsidRPr="00F62BC4">
        <w:rPr>
          <w:sz w:val="28"/>
          <w:szCs w:val="28"/>
        </w:rPr>
        <w:t xml:space="preserve"> ставится: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>в случае существенной недоученности программы, крайне неряшливого отношения к тексту исполняемых произведений и технической несостоятельности;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>несоответствия установленным требованиям.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 xml:space="preserve">Оценка </w:t>
      </w:r>
      <w:r w:rsidRPr="00F62BC4">
        <w:rPr>
          <w:b/>
          <w:sz w:val="28"/>
          <w:szCs w:val="28"/>
        </w:rPr>
        <w:t xml:space="preserve">2 </w:t>
      </w:r>
      <w:r w:rsidRPr="00F62BC4">
        <w:rPr>
          <w:sz w:val="28"/>
          <w:szCs w:val="28"/>
        </w:rPr>
        <w:t>ставится: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 xml:space="preserve">в случае фрагментарного исполнения произведений программы на крайне низком техническом и художественном уровне; </w:t>
      </w:r>
    </w:p>
    <w:p w:rsidR="00F62BC4" w:rsidRPr="00F62BC4" w:rsidRDefault="00F62BC4" w:rsidP="00013423">
      <w:pPr>
        <w:pStyle w:val="a3"/>
        <w:numPr>
          <w:ilvl w:val="0"/>
          <w:numId w:val="14"/>
        </w:numPr>
        <w:tabs>
          <w:tab w:val="left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F62BC4">
        <w:rPr>
          <w:sz w:val="28"/>
          <w:szCs w:val="28"/>
        </w:rPr>
        <w:t>в случае отказа от</w:t>
      </w:r>
      <w:r w:rsidR="00266E15">
        <w:rPr>
          <w:sz w:val="28"/>
          <w:szCs w:val="28"/>
        </w:rPr>
        <w:t xml:space="preserve"> </w:t>
      </w:r>
      <w:r w:rsidRPr="00F62BC4">
        <w:rPr>
          <w:sz w:val="28"/>
          <w:szCs w:val="28"/>
        </w:rPr>
        <w:t>выступления (без уважительной причины)</w:t>
      </w:r>
    </w:p>
    <w:p w:rsidR="00753D55" w:rsidRPr="00753D55" w:rsidRDefault="00B334F6" w:rsidP="00013423">
      <w:pPr>
        <w:tabs>
          <w:tab w:val="left" w:pos="0"/>
          <w:tab w:val="left" w:pos="851"/>
        </w:tabs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3</w:t>
      </w:r>
      <w:r w:rsidR="00753D55" w:rsidRPr="00753D55">
        <w:rPr>
          <w:bCs/>
          <w:iCs/>
          <w:sz w:val="28"/>
          <w:szCs w:val="28"/>
        </w:rPr>
        <w:t>.</w:t>
      </w:r>
      <w:r w:rsidR="00F62BC4">
        <w:rPr>
          <w:bCs/>
          <w:iCs/>
          <w:sz w:val="28"/>
          <w:szCs w:val="28"/>
        </w:rPr>
        <w:t>4</w:t>
      </w:r>
      <w:r w:rsidR="00753D55" w:rsidRPr="00753D55">
        <w:rPr>
          <w:bCs/>
          <w:iCs/>
          <w:sz w:val="28"/>
          <w:szCs w:val="28"/>
        </w:rPr>
        <w:t>. </w:t>
      </w:r>
      <w:r w:rsidR="00FE0F6D">
        <w:rPr>
          <w:bCs/>
          <w:iCs/>
          <w:sz w:val="28"/>
          <w:szCs w:val="28"/>
        </w:rPr>
        <w:t>Педагогический работник</w:t>
      </w:r>
      <w:r w:rsidR="00753D55" w:rsidRPr="00753D55">
        <w:rPr>
          <w:bCs/>
          <w:iCs/>
          <w:sz w:val="28"/>
          <w:szCs w:val="28"/>
        </w:rPr>
        <w:t xml:space="preserve">, проверяя и оценивая письменные работы, устные ответы </w:t>
      </w:r>
      <w:proofErr w:type="gramStart"/>
      <w:r w:rsidR="00753D55" w:rsidRPr="00753D55">
        <w:rPr>
          <w:bCs/>
          <w:iCs/>
          <w:sz w:val="28"/>
          <w:szCs w:val="28"/>
        </w:rPr>
        <w:t>обучающихся</w:t>
      </w:r>
      <w:proofErr w:type="gramEnd"/>
      <w:r w:rsidR="00753D55" w:rsidRPr="00753D55">
        <w:rPr>
          <w:bCs/>
          <w:iCs/>
          <w:sz w:val="28"/>
          <w:szCs w:val="28"/>
        </w:rPr>
        <w:t xml:space="preserve">, </w:t>
      </w:r>
      <w:r w:rsidR="00F55A82">
        <w:rPr>
          <w:bCs/>
          <w:iCs/>
          <w:sz w:val="28"/>
          <w:szCs w:val="28"/>
        </w:rPr>
        <w:t>приобретенные</w:t>
      </w:r>
      <w:r w:rsidR="00753D55" w:rsidRPr="00753D55">
        <w:rPr>
          <w:bCs/>
          <w:iCs/>
          <w:sz w:val="28"/>
          <w:szCs w:val="28"/>
        </w:rPr>
        <w:t xml:space="preserve"> ими навыки и умение, выставляет отметку в </w:t>
      </w:r>
      <w:r w:rsidR="00BA72EC">
        <w:rPr>
          <w:bCs/>
          <w:iCs/>
          <w:sz w:val="28"/>
          <w:szCs w:val="28"/>
        </w:rPr>
        <w:t>Ж</w:t>
      </w:r>
      <w:r w:rsidR="00753D55" w:rsidRPr="00753D55">
        <w:rPr>
          <w:bCs/>
          <w:iCs/>
          <w:sz w:val="28"/>
          <w:szCs w:val="28"/>
        </w:rPr>
        <w:t>урнал</w:t>
      </w:r>
      <w:r>
        <w:rPr>
          <w:bCs/>
          <w:iCs/>
          <w:sz w:val="28"/>
          <w:szCs w:val="28"/>
        </w:rPr>
        <w:t xml:space="preserve"> учета работы объединения</w:t>
      </w:r>
      <w:r w:rsidR="00753D55" w:rsidRPr="00753D55">
        <w:rPr>
          <w:bCs/>
          <w:iCs/>
          <w:sz w:val="28"/>
          <w:szCs w:val="28"/>
        </w:rPr>
        <w:t xml:space="preserve"> и дневник обучающегося. Промежуточные итоговые отметки в баллах выставляются:</w:t>
      </w:r>
    </w:p>
    <w:p w:rsidR="00753D55" w:rsidRPr="00753D55" w:rsidRDefault="00FE0F6D" w:rsidP="00013423">
      <w:pPr>
        <w:tabs>
          <w:tab w:val="left" w:pos="0"/>
          <w:tab w:val="left" w:pos="851"/>
        </w:tabs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по основным дисциплинам </w:t>
      </w:r>
      <w:r w:rsidR="00753D55" w:rsidRPr="00753D55">
        <w:rPr>
          <w:bCs/>
          <w:iCs/>
          <w:sz w:val="28"/>
          <w:szCs w:val="28"/>
        </w:rPr>
        <w:t>во 2—</w:t>
      </w:r>
      <w:r w:rsidR="00BA72EC">
        <w:rPr>
          <w:bCs/>
          <w:iCs/>
          <w:sz w:val="28"/>
          <w:szCs w:val="28"/>
        </w:rPr>
        <w:t>7</w:t>
      </w:r>
      <w:r w:rsidR="00753D55" w:rsidRPr="00753D55">
        <w:rPr>
          <w:bCs/>
          <w:iCs/>
          <w:sz w:val="28"/>
          <w:szCs w:val="28"/>
        </w:rPr>
        <w:t xml:space="preserve"> классах – за четверть</w:t>
      </w:r>
    </w:p>
    <w:p w:rsidR="00753D55" w:rsidRDefault="00FE0F6D" w:rsidP="00013423">
      <w:pPr>
        <w:tabs>
          <w:tab w:val="left" w:pos="0"/>
          <w:tab w:val="left" w:pos="851"/>
        </w:tabs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по предмету по выбору во 2</w:t>
      </w:r>
      <w:r w:rsidR="00753D55" w:rsidRPr="00753D55">
        <w:rPr>
          <w:bCs/>
          <w:iCs/>
          <w:sz w:val="28"/>
          <w:szCs w:val="28"/>
        </w:rPr>
        <w:t>—</w:t>
      </w:r>
      <w:r>
        <w:rPr>
          <w:bCs/>
          <w:iCs/>
          <w:sz w:val="28"/>
          <w:szCs w:val="28"/>
        </w:rPr>
        <w:t xml:space="preserve">7 классах – </w:t>
      </w:r>
      <w:r w:rsidR="00753D55" w:rsidRPr="00753D55">
        <w:rPr>
          <w:bCs/>
          <w:iCs/>
          <w:sz w:val="28"/>
          <w:szCs w:val="28"/>
        </w:rPr>
        <w:t>за полугодие.</w:t>
      </w:r>
    </w:p>
    <w:p w:rsidR="00753D55" w:rsidRPr="00753D55" w:rsidRDefault="00753D55" w:rsidP="00013423">
      <w:pPr>
        <w:tabs>
          <w:tab w:val="left" w:pos="0"/>
          <w:tab w:val="left" w:pos="851"/>
        </w:tabs>
        <w:jc w:val="both"/>
        <w:rPr>
          <w:bCs/>
          <w:iCs/>
          <w:sz w:val="28"/>
          <w:szCs w:val="28"/>
        </w:rPr>
      </w:pPr>
      <w:r w:rsidRPr="00753D55">
        <w:rPr>
          <w:bCs/>
          <w:iCs/>
          <w:sz w:val="28"/>
          <w:szCs w:val="28"/>
        </w:rPr>
        <w:t>В первых классах исп</w:t>
      </w:r>
      <w:r w:rsidR="00FE0F6D">
        <w:rPr>
          <w:bCs/>
          <w:iCs/>
          <w:sz w:val="28"/>
          <w:szCs w:val="28"/>
        </w:rPr>
        <w:t>ользуется только качественная (</w:t>
      </w:r>
      <w:r w:rsidRPr="00753D55">
        <w:rPr>
          <w:bCs/>
          <w:iCs/>
          <w:sz w:val="28"/>
          <w:szCs w:val="28"/>
        </w:rPr>
        <w:t xml:space="preserve">словесная) оценка знаний, умений и </w:t>
      </w:r>
      <w:proofErr w:type="gramStart"/>
      <w:r w:rsidRPr="00753D55">
        <w:rPr>
          <w:bCs/>
          <w:iCs/>
          <w:sz w:val="28"/>
          <w:szCs w:val="28"/>
        </w:rPr>
        <w:t>навыков</w:t>
      </w:r>
      <w:proofErr w:type="gramEnd"/>
      <w:r w:rsidR="009B1D82">
        <w:rPr>
          <w:bCs/>
          <w:iCs/>
          <w:sz w:val="28"/>
          <w:szCs w:val="28"/>
        </w:rPr>
        <w:t xml:space="preserve"> </w:t>
      </w:r>
      <w:r w:rsidR="00F55A82">
        <w:rPr>
          <w:bCs/>
          <w:iCs/>
          <w:sz w:val="28"/>
          <w:szCs w:val="28"/>
        </w:rPr>
        <w:t>об</w:t>
      </w:r>
      <w:r w:rsidRPr="00753D55">
        <w:rPr>
          <w:bCs/>
          <w:iCs/>
          <w:sz w:val="28"/>
          <w:szCs w:val="28"/>
        </w:rPr>
        <w:t>уча</w:t>
      </w:r>
      <w:r w:rsidR="00F55A82">
        <w:rPr>
          <w:bCs/>
          <w:iCs/>
          <w:sz w:val="28"/>
          <w:szCs w:val="28"/>
        </w:rPr>
        <w:t>ю</w:t>
      </w:r>
      <w:r w:rsidRPr="00753D55">
        <w:rPr>
          <w:bCs/>
          <w:iCs/>
          <w:sz w:val="28"/>
          <w:szCs w:val="28"/>
        </w:rPr>
        <w:t>щихся и исключается система табельного (отметочного)</w:t>
      </w:r>
      <w:r w:rsidR="009B1D82">
        <w:rPr>
          <w:bCs/>
          <w:iCs/>
          <w:sz w:val="28"/>
          <w:szCs w:val="28"/>
        </w:rPr>
        <w:t xml:space="preserve"> </w:t>
      </w:r>
      <w:r w:rsidRPr="00753D55">
        <w:rPr>
          <w:bCs/>
          <w:iCs/>
          <w:sz w:val="28"/>
          <w:szCs w:val="28"/>
        </w:rPr>
        <w:t>оценивания.</w:t>
      </w:r>
    </w:p>
    <w:p w:rsidR="00753D55" w:rsidRPr="00753D55" w:rsidRDefault="0014787D" w:rsidP="00013423">
      <w:pPr>
        <w:tabs>
          <w:tab w:val="left" w:pos="0"/>
          <w:tab w:val="left" w:pos="851"/>
        </w:tabs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3</w:t>
      </w:r>
      <w:r w:rsidR="00753D55" w:rsidRPr="00753D55">
        <w:rPr>
          <w:bCs/>
          <w:iCs/>
          <w:sz w:val="28"/>
          <w:szCs w:val="28"/>
        </w:rPr>
        <w:t>.</w:t>
      </w:r>
      <w:r w:rsidR="00F62BC4">
        <w:rPr>
          <w:bCs/>
          <w:iCs/>
          <w:sz w:val="28"/>
          <w:szCs w:val="28"/>
        </w:rPr>
        <w:t>5</w:t>
      </w:r>
      <w:r w:rsidR="00753D55" w:rsidRPr="00753D55">
        <w:rPr>
          <w:bCs/>
          <w:iCs/>
          <w:sz w:val="28"/>
          <w:szCs w:val="28"/>
        </w:rPr>
        <w:t>.  Обучающимся, освобожденным по состоянию здоровья</w:t>
      </w:r>
      <w:r w:rsidR="00753D55">
        <w:rPr>
          <w:bCs/>
          <w:iCs/>
          <w:sz w:val="28"/>
          <w:szCs w:val="28"/>
        </w:rPr>
        <w:t>,</w:t>
      </w:r>
      <w:r w:rsidR="009B1D82">
        <w:rPr>
          <w:bCs/>
          <w:iCs/>
          <w:sz w:val="28"/>
          <w:szCs w:val="28"/>
        </w:rPr>
        <w:t xml:space="preserve"> </w:t>
      </w:r>
      <w:r w:rsidR="00753D55">
        <w:rPr>
          <w:bCs/>
          <w:iCs/>
          <w:sz w:val="28"/>
          <w:szCs w:val="28"/>
        </w:rPr>
        <w:t xml:space="preserve">или заявлению родителей </w:t>
      </w:r>
      <w:r w:rsidR="00753D55" w:rsidRPr="00753D55">
        <w:rPr>
          <w:bCs/>
          <w:iCs/>
          <w:sz w:val="28"/>
          <w:szCs w:val="28"/>
        </w:rPr>
        <w:t xml:space="preserve">от занятий по </w:t>
      </w:r>
      <w:r w:rsidR="00753D55">
        <w:rPr>
          <w:bCs/>
          <w:iCs/>
          <w:sz w:val="28"/>
          <w:szCs w:val="28"/>
        </w:rPr>
        <w:t>хору и</w:t>
      </w:r>
      <w:r w:rsidR="009B1D82">
        <w:rPr>
          <w:bCs/>
          <w:iCs/>
          <w:sz w:val="28"/>
          <w:szCs w:val="28"/>
        </w:rPr>
        <w:t xml:space="preserve"> </w:t>
      </w:r>
      <w:r w:rsidR="00753D55">
        <w:rPr>
          <w:bCs/>
          <w:iCs/>
          <w:sz w:val="28"/>
          <w:szCs w:val="28"/>
        </w:rPr>
        <w:t>сольфеджио,</w:t>
      </w:r>
      <w:r w:rsidR="009B1D82">
        <w:rPr>
          <w:bCs/>
          <w:iCs/>
          <w:sz w:val="28"/>
          <w:szCs w:val="28"/>
        </w:rPr>
        <w:t xml:space="preserve"> </w:t>
      </w:r>
      <w:r w:rsidR="00753D55">
        <w:rPr>
          <w:bCs/>
          <w:iCs/>
          <w:sz w:val="28"/>
          <w:szCs w:val="28"/>
        </w:rPr>
        <w:t xml:space="preserve">в </w:t>
      </w:r>
      <w:r w:rsidR="00753D55" w:rsidRPr="00753D55">
        <w:rPr>
          <w:bCs/>
          <w:iCs/>
          <w:sz w:val="28"/>
          <w:szCs w:val="28"/>
        </w:rPr>
        <w:t>журнале в графах “четверт</w:t>
      </w:r>
      <w:r w:rsidR="00753D55">
        <w:rPr>
          <w:bCs/>
          <w:iCs/>
          <w:sz w:val="28"/>
          <w:szCs w:val="28"/>
        </w:rPr>
        <w:t>н</w:t>
      </w:r>
      <w:r w:rsidR="00753D55" w:rsidRPr="00753D55">
        <w:rPr>
          <w:bCs/>
          <w:iCs/>
          <w:sz w:val="28"/>
          <w:szCs w:val="28"/>
        </w:rPr>
        <w:t>ые (полугодовые), годовые отметки” делается запись “освобожде</w:t>
      </w:r>
      <w:proofErr w:type="gramStart"/>
      <w:r w:rsidR="00753D55" w:rsidRPr="00753D55">
        <w:rPr>
          <w:bCs/>
          <w:iCs/>
          <w:sz w:val="28"/>
          <w:szCs w:val="28"/>
        </w:rPr>
        <w:t>н(</w:t>
      </w:r>
      <w:proofErr w:type="gramEnd"/>
      <w:r w:rsidR="00753D55" w:rsidRPr="00753D55">
        <w:rPr>
          <w:bCs/>
          <w:iCs/>
          <w:sz w:val="28"/>
          <w:szCs w:val="28"/>
        </w:rPr>
        <w:t>а)”.</w:t>
      </w:r>
    </w:p>
    <w:p w:rsidR="00753D55" w:rsidRPr="00753D55" w:rsidRDefault="007A1693" w:rsidP="00013423">
      <w:pPr>
        <w:tabs>
          <w:tab w:val="left" w:pos="0"/>
          <w:tab w:val="left" w:pos="851"/>
        </w:tabs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3</w:t>
      </w:r>
      <w:r w:rsidR="00753D55" w:rsidRPr="00753D55">
        <w:rPr>
          <w:bCs/>
          <w:iCs/>
          <w:sz w:val="28"/>
          <w:szCs w:val="28"/>
        </w:rPr>
        <w:t>.</w:t>
      </w:r>
      <w:r w:rsidR="00F62BC4">
        <w:rPr>
          <w:bCs/>
          <w:iCs/>
          <w:sz w:val="28"/>
          <w:szCs w:val="28"/>
        </w:rPr>
        <w:t>6</w:t>
      </w:r>
      <w:r w:rsidR="00753D55" w:rsidRPr="00753D55">
        <w:rPr>
          <w:bCs/>
          <w:iCs/>
          <w:sz w:val="28"/>
          <w:szCs w:val="28"/>
        </w:rPr>
        <w:t>. </w:t>
      </w:r>
      <w:r>
        <w:rPr>
          <w:bCs/>
          <w:iCs/>
          <w:sz w:val="28"/>
          <w:szCs w:val="28"/>
        </w:rPr>
        <w:t>Ч</w:t>
      </w:r>
      <w:r w:rsidR="00753D55" w:rsidRPr="00753D55">
        <w:rPr>
          <w:bCs/>
          <w:iCs/>
          <w:sz w:val="28"/>
          <w:szCs w:val="28"/>
        </w:rPr>
        <w:t xml:space="preserve">етвертные, полугодовые отметки по учебным предметам выставляются </w:t>
      </w:r>
      <w:r w:rsidR="00F55A82">
        <w:rPr>
          <w:bCs/>
          <w:iCs/>
          <w:sz w:val="28"/>
          <w:szCs w:val="28"/>
        </w:rPr>
        <w:t>педагогическими работниками</w:t>
      </w:r>
      <w:r w:rsidR="00753D55" w:rsidRPr="00753D55">
        <w:rPr>
          <w:bCs/>
          <w:iCs/>
          <w:sz w:val="28"/>
          <w:szCs w:val="28"/>
        </w:rPr>
        <w:t xml:space="preserve"> за 3—5 дней до окончания четверти, полугодия на основании данных о текущей успеваемости.</w:t>
      </w:r>
    </w:p>
    <w:p w:rsidR="00753D55" w:rsidRPr="00753D55" w:rsidRDefault="006C2464" w:rsidP="00013423">
      <w:pPr>
        <w:tabs>
          <w:tab w:val="left" w:pos="0"/>
          <w:tab w:val="left" w:pos="851"/>
        </w:tabs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3.</w:t>
      </w:r>
      <w:r w:rsidR="00F62BC4">
        <w:rPr>
          <w:bCs/>
          <w:iCs/>
          <w:sz w:val="28"/>
          <w:szCs w:val="28"/>
        </w:rPr>
        <w:t>7</w:t>
      </w:r>
      <w:r w:rsidR="00753D55" w:rsidRPr="00753D55">
        <w:rPr>
          <w:bCs/>
          <w:iCs/>
          <w:sz w:val="28"/>
          <w:szCs w:val="28"/>
        </w:rPr>
        <w:t xml:space="preserve">. Годовые отметки выставляются </w:t>
      </w:r>
      <w:r w:rsidR="00AF6403">
        <w:rPr>
          <w:bCs/>
          <w:iCs/>
          <w:sz w:val="28"/>
          <w:szCs w:val="28"/>
        </w:rPr>
        <w:t>педагогическим работником</w:t>
      </w:r>
      <w:r w:rsidR="00753D55" w:rsidRPr="00753D55">
        <w:rPr>
          <w:bCs/>
          <w:iCs/>
          <w:sz w:val="28"/>
          <w:szCs w:val="28"/>
        </w:rPr>
        <w:t xml:space="preserve"> за три дня до окончания учебных занятий на основании четвертных (полугодовых) отметок.</w:t>
      </w:r>
    </w:p>
    <w:p w:rsidR="00B4621C" w:rsidRDefault="00B4621C" w:rsidP="00AD4CFD">
      <w:pPr>
        <w:tabs>
          <w:tab w:val="left" w:pos="0"/>
          <w:tab w:val="left" w:pos="851"/>
        </w:tabs>
        <w:ind w:firstLine="720"/>
        <w:jc w:val="both"/>
        <w:rPr>
          <w:bCs/>
          <w:iCs/>
          <w:sz w:val="28"/>
          <w:szCs w:val="28"/>
        </w:rPr>
      </w:pPr>
    </w:p>
    <w:p w:rsidR="00B4621C" w:rsidRPr="00AD2344" w:rsidRDefault="00013423" w:rsidP="00013423">
      <w:pPr>
        <w:tabs>
          <w:tab w:val="left" w:pos="0"/>
          <w:tab w:val="left" w:pos="851"/>
        </w:tabs>
        <w:ind w:firstLine="720"/>
        <w:jc w:val="center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  <w:lang w:val="en-US"/>
        </w:rPr>
        <w:t>IV</w:t>
      </w:r>
      <w:r w:rsidR="00B4621C">
        <w:rPr>
          <w:b/>
          <w:bCs/>
          <w:iCs/>
          <w:sz w:val="28"/>
          <w:szCs w:val="28"/>
        </w:rPr>
        <w:t xml:space="preserve">. </w:t>
      </w:r>
      <w:r w:rsidR="00B4621C" w:rsidRPr="00B4621C">
        <w:rPr>
          <w:b/>
          <w:bCs/>
          <w:iCs/>
          <w:sz w:val="28"/>
          <w:szCs w:val="28"/>
        </w:rPr>
        <w:t>Перевод обучающихся</w:t>
      </w:r>
    </w:p>
    <w:p w:rsidR="00013423" w:rsidRPr="00AD2344" w:rsidRDefault="00013423" w:rsidP="00013423">
      <w:pPr>
        <w:tabs>
          <w:tab w:val="left" w:pos="0"/>
          <w:tab w:val="left" w:pos="851"/>
        </w:tabs>
        <w:ind w:firstLine="720"/>
        <w:jc w:val="center"/>
        <w:rPr>
          <w:b/>
          <w:bCs/>
          <w:iCs/>
          <w:sz w:val="28"/>
          <w:szCs w:val="28"/>
        </w:rPr>
      </w:pPr>
    </w:p>
    <w:p w:rsidR="00C21E6C" w:rsidRDefault="00AE0231" w:rsidP="00013423">
      <w:pPr>
        <w:tabs>
          <w:tab w:val="left" w:pos="0"/>
          <w:tab w:val="left" w:pos="851"/>
        </w:tabs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4.1</w:t>
      </w:r>
      <w:r w:rsidR="000D7C44" w:rsidRPr="00B4621C">
        <w:rPr>
          <w:bCs/>
          <w:iCs/>
          <w:sz w:val="28"/>
          <w:szCs w:val="28"/>
        </w:rPr>
        <w:t>.</w:t>
      </w:r>
      <w:proofErr w:type="gramStart"/>
      <w:r w:rsidR="00B4621C" w:rsidRPr="00B4621C">
        <w:rPr>
          <w:bCs/>
          <w:iCs/>
          <w:sz w:val="28"/>
          <w:szCs w:val="28"/>
        </w:rPr>
        <w:t>Обучающиеся</w:t>
      </w:r>
      <w:proofErr w:type="gramEnd"/>
      <w:r w:rsidR="00B4621C" w:rsidRPr="00B4621C">
        <w:rPr>
          <w:bCs/>
          <w:iCs/>
          <w:sz w:val="28"/>
          <w:szCs w:val="28"/>
        </w:rPr>
        <w:t xml:space="preserve">, освоившие в полном объёме </w:t>
      </w:r>
      <w:r w:rsidR="00B4621C">
        <w:rPr>
          <w:bCs/>
          <w:iCs/>
          <w:sz w:val="28"/>
          <w:szCs w:val="28"/>
        </w:rPr>
        <w:t>о</w:t>
      </w:r>
      <w:r w:rsidR="00B4621C" w:rsidRPr="00B4621C">
        <w:rPr>
          <w:bCs/>
          <w:iCs/>
          <w:sz w:val="28"/>
          <w:szCs w:val="28"/>
        </w:rPr>
        <w:t xml:space="preserve">бразовательную программу учебного года, переводятся в следующий класс. </w:t>
      </w:r>
    </w:p>
    <w:p w:rsidR="00B4621C" w:rsidRPr="00B4621C" w:rsidRDefault="00B4621C" w:rsidP="00AD4CFD">
      <w:pPr>
        <w:tabs>
          <w:tab w:val="left" w:pos="0"/>
          <w:tab w:val="left" w:pos="851"/>
        </w:tabs>
        <w:ind w:firstLine="708"/>
        <w:jc w:val="both"/>
        <w:rPr>
          <w:bCs/>
          <w:iCs/>
          <w:sz w:val="28"/>
          <w:szCs w:val="28"/>
        </w:rPr>
      </w:pPr>
      <w:r w:rsidRPr="00B4621C">
        <w:rPr>
          <w:bCs/>
          <w:iCs/>
          <w:sz w:val="28"/>
          <w:szCs w:val="28"/>
        </w:rPr>
        <w:t xml:space="preserve">В следующий класс могут быть условно </w:t>
      </w:r>
      <w:proofErr w:type="gramStart"/>
      <w:r w:rsidRPr="00B4621C">
        <w:rPr>
          <w:bCs/>
          <w:iCs/>
          <w:sz w:val="28"/>
          <w:szCs w:val="28"/>
        </w:rPr>
        <w:t>переведены</w:t>
      </w:r>
      <w:proofErr w:type="gramEnd"/>
      <w:r w:rsidRPr="00B4621C">
        <w:rPr>
          <w:bCs/>
          <w:iCs/>
          <w:sz w:val="28"/>
          <w:szCs w:val="28"/>
        </w:rPr>
        <w:t xml:space="preserve"> обучающиеся</w:t>
      </w:r>
      <w:r w:rsidR="00097D56">
        <w:rPr>
          <w:bCs/>
          <w:iCs/>
          <w:sz w:val="28"/>
          <w:szCs w:val="28"/>
        </w:rPr>
        <w:t>,</w:t>
      </w:r>
      <w:r w:rsidRPr="00B4621C">
        <w:rPr>
          <w:bCs/>
          <w:iCs/>
          <w:sz w:val="28"/>
          <w:szCs w:val="28"/>
        </w:rPr>
        <w:t xml:space="preserve"> имеющие по итогам учебного года академическую задолженность по одному </w:t>
      </w:r>
      <w:r w:rsidRPr="00B4621C">
        <w:rPr>
          <w:bCs/>
          <w:iCs/>
          <w:sz w:val="28"/>
          <w:szCs w:val="28"/>
        </w:rPr>
        <w:lastRenderedPageBreak/>
        <w:t xml:space="preserve">предмету. </w:t>
      </w:r>
      <w:proofErr w:type="gramStart"/>
      <w:r w:rsidR="00C21E6C">
        <w:rPr>
          <w:bCs/>
          <w:iCs/>
          <w:sz w:val="28"/>
          <w:szCs w:val="28"/>
        </w:rPr>
        <w:t>Обучающиеся</w:t>
      </w:r>
      <w:proofErr w:type="gramEnd"/>
      <w:r w:rsidR="00097D56">
        <w:rPr>
          <w:bCs/>
          <w:iCs/>
          <w:sz w:val="28"/>
          <w:szCs w:val="28"/>
        </w:rPr>
        <w:t>,</w:t>
      </w:r>
      <w:r w:rsidR="00C21E6C">
        <w:rPr>
          <w:bCs/>
          <w:iCs/>
          <w:sz w:val="28"/>
          <w:szCs w:val="28"/>
        </w:rPr>
        <w:t xml:space="preserve"> обязаны ликвидировать академическую задолженность в течение следующего учебного года. </w:t>
      </w:r>
      <w:r w:rsidR="00345D05" w:rsidRPr="00B4621C">
        <w:rPr>
          <w:bCs/>
          <w:iCs/>
          <w:sz w:val="28"/>
          <w:szCs w:val="28"/>
        </w:rPr>
        <w:t>Ответственность за ликвидацию обучающимися академической задолженности в течение следующего учебного года возлагается на родителей (законных представителей)</w:t>
      </w:r>
      <w:proofErr w:type="gramStart"/>
      <w:r w:rsidR="00345D05" w:rsidRPr="00B4621C">
        <w:rPr>
          <w:bCs/>
          <w:iCs/>
          <w:sz w:val="28"/>
          <w:szCs w:val="28"/>
        </w:rPr>
        <w:t>.</w:t>
      </w:r>
      <w:r w:rsidR="00345D05">
        <w:rPr>
          <w:bCs/>
          <w:iCs/>
          <w:sz w:val="28"/>
          <w:szCs w:val="28"/>
        </w:rPr>
        <w:t>В</w:t>
      </w:r>
      <w:proofErr w:type="gramEnd"/>
      <w:r w:rsidR="00345D05">
        <w:rPr>
          <w:bCs/>
          <w:iCs/>
          <w:sz w:val="28"/>
          <w:szCs w:val="28"/>
        </w:rPr>
        <w:t xml:space="preserve"> случае образования академической задолженности по болезни, </w:t>
      </w:r>
      <w:r w:rsidR="00C21E6C">
        <w:rPr>
          <w:bCs/>
          <w:iCs/>
          <w:sz w:val="28"/>
          <w:szCs w:val="28"/>
        </w:rPr>
        <w:t xml:space="preserve">Учреждение обязано создать условия обучающимся для ликвидации </w:t>
      </w:r>
      <w:r w:rsidR="00097D56">
        <w:rPr>
          <w:bCs/>
          <w:iCs/>
          <w:sz w:val="28"/>
          <w:szCs w:val="28"/>
        </w:rPr>
        <w:t xml:space="preserve">этой </w:t>
      </w:r>
      <w:r w:rsidR="00C21E6C">
        <w:rPr>
          <w:bCs/>
          <w:iCs/>
          <w:sz w:val="28"/>
          <w:szCs w:val="28"/>
        </w:rPr>
        <w:t>задолженности и обеспечить контроль за своевременностью</w:t>
      </w:r>
      <w:r w:rsidR="00097D56">
        <w:rPr>
          <w:bCs/>
          <w:iCs/>
          <w:sz w:val="28"/>
          <w:szCs w:val="28"/>
        </w:rPr>
        <w:t xml:space="preserve"> ее </w:t>
      </w:r>
      <w:r w:rsidR="00C21E6C">
        <w:rPr>
          <w:bCs/>
          <w:iCs/>
          <w:sz w:val="28"/>
          <w:szCs w:val="28"/>
        </w:rPr>
        <w:t>ликвидации.</w:t>
      </w:r>
    </w:p>
    <w:p w:rsidR="00101C82" w:rsidRPr="00101C82" w:rsidRDefault="00AE0231" w:rsidP="00013423">
      <w:pPr>
        <w:tabs>
          <w:tab w:val="left" w:pos="0"/>
          <w:tab w:val="left" w:pos="851"/>
        </w:tabs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4.2</w:t>
      </w:r>
      <w:r w:rsidR="00BA4B6F" w:rsidRPr="009B1D82">
        <w:rPr>
          <w:bCs/>
          <w:iCs/>
          <w:sz w:val="28"/>
          <w:szCs w:val="28"/>
        </w:rPr>
        <w:t>.</w:t>
      </w:r>
      <w:r w:rsidR="00101C82" w:rsidRPr="009B1D82">
        <w:rPr>
          <w:bCs/>
          <w:iCs/>
          <w:sz w:val="28"/>
          <w:szCs w:val="28"/>
        </w:rPr>
        <w:t xml:space="preserve">В том случае, если </w:t>
      </w:r>
      <w:proofErr w:type="gramStart"/>
      <w:r w:rsidR="00101C82" w:rsidRPr="009B1D82">
        <w:rPr>
          <w:bCs/>
          <w:iCs/>
          <w:sz w:val="28"/>
          <w:szCs w:val="28"/>
        </w:rPr>
        <w:t>обучающиеся</w:t>
      </w:r>
      <w:proofErr w:type="gramEnd"/>
      <w:r w:rsidR="00101C82" w:rsidRPr="009B1D82">
        <w:rPr>
          <w:bCs/>
          <w:iCs/>
          <w:sz w:val="28"/>
          <w:szCs w:val="28"/>
        </w:rPr>
        <w:t xml:space="preserve"> не освоят программу учебного года и имеют академическую задолженность по двум и более предметам (но не менее двух), родителям предоставляется право</w:t>
      </w:r>
      <w:r w:rsidR="008C148C" w:rsidRPr="009B1D82">
        <w:rPr>
          <w:bCs/>
          <w:iCs/>
          <w:sz w:val="28"/>
          <w:szCs w:val="28"/>
        </w:rPr>
        <w:t xml:space="preserve"> </w:t>
      </w:r>
      <w:r w:rsidR="00101C82" w:rsidRPr="009B1D82">
        <w:rPr>
          <w:bCs/>
          <w:iCs/>
          <w:sz w:val="28"/>
          <w:szCs w:val="28"/>
        </w:rPr>
        <w:t>оставить обучающегося на повторное обучение (на второй год)</w:t>
      </w:r>
      <w:r w:rsidR="008C148C" w:rsidRPr="009B1D82">
        <w:rPr>
          <w:bCs/>
          <w:iCs/>
          <w:sz w:val="28"/>
          <w:szCs w:val="28"/>
        </w:rPr>
        <w:t xml:space="preserve">. </w:t>
      </w:r>
      <w:r w:rsidR="000F1AC9" w:rsidRPr="009B1D82">
        <w:rPr>
          <w:sz w:val="28"/>
          <w:szCs w:val="28"/>
        </w:rPr>
        <w:t>Окончательное решение</w:t>
      </w:r>
      <w:r w:rsidR="00101C82" w:rsidRPr="009B1D82">
        <w:rPr>
          <w:sz w:val="28"/>
          <w:szCs w:val="28"/>
        </w:rPr>
        <w:t xml:space="preserve"> о переводе принимается на Педагогическом</w:t>
      </w:r>
      <w:r w:rsidR="00101C82">
        <w:rPr>
          <w:sz w:val="28"/>
          <w:szCs w:val="28"/>
        </w:rPr>
        <w:t xml:space="preserve"> совете,</w:t>
      </w:r>
      <w:r w:rsidR="00101C82" w:rsidRPr="00FF27EE">
        <w:rPr>
          <w:sz w:val="28"/>
          <w:szCs w:val="28"/>
        </w:rPr>
        <w:t xml:space="preserve"> или </w:t>
      </w:r>
      <w:r w:rsidR="00101C82">
        <w:rPr>
          <w:sz w:val="28"/>
          <w:szCs w:val="28"/>
        </w:rPr>
        <w:t xml:space="preserve">приказом </w:t>
      </w:r>
      <w:r w:rsidR="00101C82" w:rsidRPr="00FF27EE">
        <w:rPr>
          <w:sz w:val="28"/>
          <w:szCs w:val="28"/>
        </w:rPr>
        <w:t>директор</w:t>
      </w:r>
      <w:proofErr w:type="gramStart"/>
      <w:r w:rsidR="00101C82">
        <w:rPr>
          <w:sz w:val="28"/>
          <w:szCs w:val="28"/>
        </w:rPr>
        <w:t>а(</w:t>
      </w:r>
      <w:proofErr w:type="gramEnd"/>
      <w:r w:rsidR="00101C82" w:rsidRPr="00FF27EE">
        <w:rPr>
          <w:sz w:val="28"/>
          <w:szCs w:val="28"/>
        </w:rPr>
        <w:t xml:space="preserve">при </w:t>
      </w:r>
      <w:r w:rsidR="00101C82">
        <w:rPr>
          <w:sz w:val="28"/>
          <w:szCs w:val="28"/>
        </w:rPr>
        <w:t>наличии заявления от родителей).</w:t>
      </w:r>
    </w:p>
    <w:p w:rsidR="00B4621C" w:rsidRPr="00B4621C" w:rsidRDefault="00AE0231" w:rsidP="00013423">
      <w:pPr>
        <w:tabs>
          <w:tab w:val="left" w:pos="0"/>
          <w:tab w:val="left" w:pos="851"/>
        </w:tabs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4.3</w:t>
      </w:r>
      <w:r w:rsidR="00BA4B6F">
        <w:rPr>
          <w:bCs/>
          <w:iCs/>
          <w:sz w:val="28"/>
          <w:szCs w:val="28"/>
        </w:rPr>
        <w:t>.</w:t>
      </w:r>
      <w:proofErr w:type="gramStart"/>
      <w:r w:rsidR="00915ED1">
        <w:rPr>
          <w:bCs/>
          <w:iCs/>
          <w:sz w:val="28"/>
          <w:szCs w:val="28"/>
        </w:rPr>
        <w:t>Обучающиеся</w:t>
      </w:r>
      <w:proofErr w:type="gramEnd"/>
      <w:r w:rsidR="00915ED1">
        <w:rPr>
          <w:bCs/>
          <w:iCs/>
          <w:sz w:val="28"/>
          <w:szCs w:val="28"/>
        </w:rPr>
        <w:t>,</w:t>
      </w:r>
      <w:r w:rsidR="00B4621C" w:rsidRPr="00B4621C">
        <w:rPr>
          <w:bCs/>
          <w:iCs/>
          <w:sz w:val="28"/>
          <w:szCs w:val="28"/>
        </w:rPr>
        <w:t xml:space="preserve"> пропустившие 2/3 учебного времени за год не аттестуются и не могут быть переведены в следующий класс.</w:t>
      </w:r>
    </w:p>
    <w:p w:rsidR="002873BD" w:rsidRDefault="002873BD" w:rsidP="00013423">
      <w:pPr>
        <w:numPr>
          <w:ilvl w:val="12"/>
          <w:numId w:val="0"/>
        </w:numPr>
        <w:tabs>
          <w:tab w:val="left" w:pos="0"/>
          <w:tab w:val="left" w:pos="851"/>
        </w:tabs>
        <w:jc w:val="both"/>
        <w:rPr>
          <w:sz w:val="28"/>
          <w:szCs w:val="28"/>
        </w:rPr>
      </w:pPr>
    </w:p>
    <w:p w:rsidR="005470A6" w:rsidRDefault="005470A6" w:rsidP="00013423">
      <w:pPr>
        <w:tabs>
          <w:tab w:val="left" w:pos="0"/>
          <w:tab w:val="left" w:pos="851"/>
        </w:tabs>
        <w:jc w:val="both"/>
        <w:rPr>
          <w:sz w:val="28"/>
          <w:szCs w:val="28"/>
        </w:rPr>
      </w:pPr>
    </w:p>
    <w:sectPr w:rsidR="005470A6" w:rsidSect="00AD4CFD">
      <w:footerReference w:type="default" r:id="rId9"/>
      <w:pgSz w:w="11906" w:h="16838"/>
      <w:pgMar w:top="1134" w:right="850" w:bottom="1134" w:left="1701" w:header="708" w:footer="22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06A3" w:rsidRDefault="004C06A3" w:rsidP="00DF5BB5">
      <w:r>
        <w:separator/>
      </w:r>
    </w:p>
  </w:endnote>
  <w:endnote w:type="continuationSeparator" w:id="0">
    <w:p w:rsidR="004C06A3" w:rsidRDefault="004C06A3" w:rsidP="00DF5B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98131"/>
      <w:docPartObj>
        <w:docPartGallery w:val="Page Numbers (Bottom of Page)"/>
        <w:docPartUnique/>
      </w:docPartObj>
    </w:sdtPr>
    <w:sdtContent>
      <w:p w:rsidR="00AD2344" w:rsidRDefault="0097796D">
        <w:pPr>
          <w:pStyle w:val="a8"/>
          <w:jc w:val="center"/>
        </w:pPr>
        <w:r>
          <w:fldChar w:fldCharType="begin"/>
        </w:r>
        <w:r w:rsidR="009963BC">
          <w:instrText xml:space="preserve"> PAGE   \* MERGEFORMAT </w:instrText>
        </w:r>
        <w:r>
          <w:fldChar w:fldCharType="separate"/>
        </w:r>
        <w:r w:rsidR="0004659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F5BB5" w:rsidRDefault="00DF5BB5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06A3" w:rsidRDefault="004C06A3" w:rsidP="00DF5BB5">
      <w:r>
        <w:separator/>
      </w:r>
    </w:p>
  </w:footnote>
  <w:footnote w:type="continuationSeparator" w:id="0">
    <w:p w:rsidR="004C06A3" w:rsidRDefault="004C06A3" w:rsidP="00DF5B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5"/>
    <w:lvl w:ilvl="0">
      <w:start w:val="3"/>
      <w:numFmt w:val="decimal"/>
      <w:lvlText w:val="8.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">
    <w:nsid w:val="00000007"/>
    <w:multiLevelType w:val="singleLevel"/>
    <w:tmpl w:val="00000007"/>
    <w:name w:val="WW8Num8"/>
    <w:lvl w:ilvl="0">
      <w:start w:val="4"/>
      <w:numFmt w:val="decimal"/>
      <w:lvlText w:val="1.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2">
    <w:nsid w:val="00000009"/>
    <w:multiLevelType w:val="singleLevel"/>
    <w:tmpl w:val="00000009"/>
    <w:lvl w:ilvl="0"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3">
    <w:nsid w:val="0000000A"/>
    <w:multiLevelType w:val="multilevel"/>
    <w:tmpl w:val="0000000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A5E76DF"/>
    <w:multiLevelType w:val="singleLevel"/>
    <w:tmpl w:val="01AC921E"/>
    <w:lvl w:ilvl="0">
      <w:start w:val="3"/>
      <w:numFmt w:val="decimal"/>
      <w:lvlText w:val="2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0"/>
        <w:szCs w:val="20"/>
        <w:u w:val="none"/>
        <w:effect w:val="none"/>
      </w:rPr>
    </w:lvl>
  </w:abstractNum>
  <w:abstractNum w:abstractNumId="5">
    <w:nsid w:val="0ABD1F7F"/>
    <w:multiLevelType w:val="hybridMultilevel"/>
    <w:tmpl w:val="E6CA6B08"/>
    <w:lvl w:ilvl="0" w:tplc="BA70CC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062123"/>
    <w:multiLevelType w:val="hybridMultilevel"/>
    <w:tmpl w:val="E70439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D4644D"/>
    <w:multiLevelType w:val="hybridMultilevel"/>
    <w:tmpl w:val="2C7C1396"/>
    <w:lvl w:ilvl="0" w:tplc="FCD667EA">
      <w:start w:val="1"/>
      <w:numFmt w:val="decimal"/>
      <w:lvlText w:val="2.%1. 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0BB7D13"/>
    <w:multiLevelType w:val="hybridMultilevel"/>
    <w:tmpl w:val="0ECE3DEC"/>
    <w:lvl w:ilvl="0" w:tplc="FCD667EA">
      <w:start w:val="1"/>
      <w:numFmt w:val="decimal"/>
      <w:lvlText w:val="2.%1. "/>
      <w:lvlJc w:val="left"/>
      <w:pPr>
        <w:ind w:left="1476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ind w:left="2196" w:hanging="360"/>
      </w:pPr>
    </w:lvl>
    <w:lvl w:ilvl="2" w:tplc="0419001B" w:tentative="1">
      <w:start w:val="1"/>
      <w:numFmt w:val="lowerRoman"/>
      <w:lvlText w:val="%3."/>
      <w:lvlJc w:val="right"/>
      <w:pPr>
        <w:ind w:left="2916" w:hanging="180"/>
      </w:pPr>
    </w:lvl>
    <w:lvl w:ilvl="3" w:tplc="0419000F" w:tentative="1">
      <w:start w:val="1"/>
      <w:numFmt w:val="decimal"/>
      <w:lvlText w:val="%4."/>
      <w:lvlJc w:val="left"/>
      <w:pPr>
        <w:ind w:left="3636" w:hanging="360"/>
      </w:pPr>
    </w:lvl>
    <w:lvl w:ilvl="4" w:tplc="04190019" w:tentative="1">
      <w:start w:val="1"/>
      <w:numFmt w:val="lowerLetter"/>
      <w:lvlText w:val="%5."/>
      <w:lvlJc w:val="left"/>
      <w:pPr>
        <w:ind w:left="4356" w:hanging="360"/>
      </w:pPr>
    </w:lvl>
    <w:lvl w:ilvl="5" w:tplc="0419001B" w:tentative="1">
      <w:start w:val="1"/>
      <w:numFmt w:val="lowerRoman"/>
      <w:lvlText w:val="%6."/>
      <w:lvlJc w:val="right"/>
      <w:pPr>
        <w:ind w:left="5076" w:hanging="180"/>
      </w:pPr>
    </w:lvl>
    <w:lvl w:ilvl="6" w:tplc="0419000F" w:tentative="1">
      <w:start w:val="1"/>
      <w:numFmt w:val="decimal"/>
      <w:lvlText w:val="%7."/>
      <w:lvlJc w:val="left"/>
      <w:pPr>
        <w:ind w:left="5796" w:hanging="360"/>
      </w:pPr>
    </w:lvl>
    <w:lvl w:ilvl="7" w:tplc="04190019" w:tentative="1">
      <w:start w:val="1"/>
      <w:numFmt w:val="lowerLetter"/>
      <w:lvlText w:val="%8."/>
      <w:lvlJc w:val="left"/>
      <w:pPr>
        <w:ind w:left="6516" w:hanging="360"/>
      </w:pPr>
    </w:lvl>
    <w:lvl w:ilvl="8" w:tplc="0419001B" w:tentative="1">
      <w:start w:val="1"/>
      <w:numFmt w:val="lowerRoman"/>
      <w:lvlText w:val="%9."/>
      <w:lvlJc w:val="right"/>
      <w:pPr>
        <w:ind w:left="7236" w:hanging="180"/>
      </w:pPr>
    </w:lvl>
  </w:abstractNum>
  <w:abstractNum w:abstractNumId="9">
    <w:nsid w:val="169B7483"/>
    <w:multiLevelType w:val="hybridMultilevel"/>
    <w:tmpl w:val="3866137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10">
    <w:nsid w:val="1C5658CD"/>
    <w:multiLevelType w:val="singleLevel"/>
    <w:tmpl w:val="23D4C742"/>
    <w:lvl w:ilvl="0">
      <w:start w:val="1"/>
      <w:numFmt w:val="decimal"/>
      <w:lvlText w:val="1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0"/>
        <w:szCs w:val="20"/>
        <w:u w:val="none"/>
        <w:effect w:val="none"/>
      </w:rPr>
    </w:lvl>
  </w:abstractNum>
  <w:abstractNum w:abstractNumId="11">
    <w:nsid w:val="1EDB5CF7"/>
    <w:multiLevelType w:val="hybridMultilevel"/>
    <w:tmpl w:val="590A6932"/>
    <w:lvl w:ilvl="0" w:tplc="7CEE2322">
      <w:start w:val="1"/>
      <w:numFmt w:val="decimal"/>
      <w:lvlText w:val="1.%1. 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ind w:left="372" w:hanging="360"/>
      </w:pPr>
    </w:lvl>
    <w:lvl w:ilvl="2" w:tplc="0419001B" w:tentative="1">
      <w:start w:val="1"/>
      <w:numFmt w:val="lowerRoman"/>
      <w:lvlText w:val="%3."/>
      <w:lvlJc w:val="right"/>
      <w:pPr>
        <w:ind w:left="1092" w:hanging="180"/>
      </w:pPr>
    </w:lvl>
    <w:lvl w:ilvl="3" w:tplc="0419000F" w:tentative="1">
      <w:start w:val="1"/>
      <w:numFmt w:val="decimal"/>
      <w:lvlText w:val="%4."/>
      <w:lvlJc w:val="left"/>
      <w:pPr>
        <w:ind w:left="1812" w:hanging="360"/>
      </w:pPr>
    </w:lvl>
    <w:lvl w:ilvl="4" w:tplc="04190019" w:tentative="1">
      <w:start w:val="1"/>
      <w:numFmt w:val="lowerLetter"/>
      <w:lvlText w:val="%5."/>
      <w:lvlJc w:val="left"/>
      <w:pPr>
        <w:ind w:left="2532" w:hanging="360"/>
      </w:pPr>
    </w:lvl>
    <w:lvl w:ilvl="5" w:tplc="0419001B" w:tentative="1">
      <w:start w:val="1"/>
      <w:numFmt w:val="lowerRoman"/>
      <w:lvlText w:val="%6."/>
      <w:lvlJc w:val="right"/>
      <w:pPr>
        <w:ind w:left="3252" w:hanging="180"/>
      </w:pPr>
    </w:lvl>
    <w:lvl w:ilvl="6" w:tplc="0419000F" w:tentative="1">
      <w:start w:val="1"/>
      <w:numFmt w:val="decimal"/>
      <w:lvlText w:val="%7."/>
      <w:lvlJc w:val="left"/>
      <w:pPr>
        <w:ind w:left="3972" w:hanging="360"/>
      </w:pPr>
    </w:lvl>
    <w:lvl w:ilvl="7" w:tplc="04190019" w:tentative="1">
      <w:start w:val="1"/>
      <w:numFmt w:val="lowerLetter"/>
      <w:lvlText w:val="%8."/>
      <w:lvlJc w:val="left"/>
      <w:pPr>
        <w:ind w:left="4692" w:hanging="360"/>
      </w:pPr>
    </w:lvl>
    <w:lvl w:ilvl="8" w:tplc="0419001B" w:tentative="1">
      <w:start w:val="1"/>
      <w:numFmt w:val="lowerRoman"/>
      <w:lvlText w:val="%9."/>
      <w:lvlJc w:val="right"/>
      <w:pPr>
        <w:ind w:left="5412" w:hanging="180"/>
      </w:pPr>
    </w:lvl>
  </w:abstractNum>
  <w:abstractNum w:abstractNumId="12">
    <w:nsid w:val="1F9C6E52"/>
    <w:multiLevelType w:val="hybridMultilevel"/>
    <w:tmpl w:val="2C982DDC"/>
    <w:lvl w:ilvl="0" w:tplc="04190001">
      <w:start w:val="1"/>
      <w:numFmt w:val="bullet"/>
      <w:lvlText w:val=""/>
      <w:lvlJc w:val="left"/>
      <w:pPr>
        <w:ind w:left="3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13">
    <w:nsid w:val="21840DB8"/>
    <w:multiLevelType w:val="hybridMultilevel"/>
    <w:tmpl w:val="0E9EFFB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FBD2BD5"/>
    <w:multiLevelType w:val="hybridMultilevel"/>
    <w:tmpl w:val="257C517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4FE349A"/>
    <w:multiLevelType w:val="hybridMultilevel"/>
    <w:tmpl w:val="48C40782"/>
    <w:lvl w:ilvl="0" w:tplc="9098AE1A">
      <w:start w:val="1"/>
      <w:numFmt w:val="decimal"/>
      <w:lvlText w:val="1.%1. 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3694123B"/>
    <w:multiLevelType w:val="hybridMultilevel"/>
    <w:tmpl w:val="1436B57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61A1C85"/>
    <w:multiLevelType w:val="singleLevel"/>
    <w:tmpl w:val="C38A1C4C"/>
    <w:lvl w:ilvl="0">
      <w:start w:val="1"/>
      <w:numFmt w:val="decimal"/>
      <w:lvlText w:val="2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0"/>
        <w:szCs w:val="20"/>
        <w:u w:val="none"/>
        <w:effect w:val="none"/>
      </w:rPr>
    </w:lvl>
  </w:abstractNum>
  <w:abstractNum w:abstractNumId="18">
    <w:nsid w:val="4A846781"/>
    <w:multiLevelType w:val="hybridMultilevel"/>
    <w:tmpl w:val="303E3CD6"/>
    <w:lvl w:ilvl="0" w:tplc="FCD667EA">
      <w:start w:val="1"/>
      <w:numFmt w:val="decimal"/>
      <w:lvlText w:val="2.%1. "/>
      <w:lvlJc w:val="left"/>
      <w:pPr>
        <w:ind w:left="1428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>
    <w:nsid w:val="4DA210DF"/>
    <w:multiLevelType w:val="hybridMultilevel"/>
    <w:tmpl w:val="D820DAD0"/>
    <w:lvl w:ilvl="0" w:tplc="D5FE28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4E486C67"/>
    <w:multiLevelType w:val="singleLevel"/>
    <w:tmpl w:val="86AC0B82"/>
    <w:lvl w:ilvl="0">
      <w:start w:val="1"/>
      <w:numFmt w:val="decimal"/>
      <w:lvlText w:val="3.%1. "/>
      <w:legacy w:legacy="1" w:legacySpace="0" w:legacyIndent="283"/>
      <w:lvlJc w:val="left"/>
      <w:pPr>
        <w:ind w:left="425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0"/>
        <w:szCs w:val="20"/>
        <w:u w:val="none"/>
        <w:effect w:val="none"/>
      </w:rPr>
    </w:lvl>
  </w:abstractNum>
  <w:abstractNum w:abstractNumId="21">
    <w:nsid w:val="50CD0C66"/>
    <w:multiLevelType w:val="hybridMultilevel"/>
    <w:tmpl w:val="B3821014"/>
    <w:lvl w:ilvl="0" w:tplc="9098AE1A">
      <w:start w:val="1"/>
      <w:numFmt w:val="decimal"/>
      <w:lvlText w:val="1.%1. "/>
      <w:lvlJc w:val="left"/>
      <w:pPr>
        <w:ind w:left="1428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2">
    <w:nsid w:val="58782D58"/>
    <w:multiLevelType w:val="multilevel"/>
    <w:tmpl w:val="82E85FD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3">
    <w:nsid w:val="73C116C3"/>
    <w:multiLevelType w:val="hybridMultilevel"/>
    <w:tmpl w:val="BE2402C0"/>
    <w:lvl w:ilvl="0" w:tplc="BA70CC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B70DE6"/>
    <w:multiLevelType w:val="hybridMultilevel"/>
    <w:tmpl w:val="D862E0FE"/>
    <w:lvl w:ilvl="0" w:tplc="FCD667EA">
      <w:start w:val="1"/>
      <w:numFmt w:val="decimal"/>
      <w:lvlText w:val="2.%1. "/>
      <w:lvlJc w:val="left"/>
      <w:pPr>
        <w:ind w:left="1476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ind w:left="2196" w:hanging="360"/>
      </w:pPr>
    </w:lvl>
    <w:lvl w:ilvl="2" w:tplc="0419001B" w:tentative="1">
      <w:start w:val="1"/>
      <w:numFmt w:val="lowerRoman"/>
      <w:lvlText w:val="%3."/>
      <w:lvlJc w:val="right"/>
      <w:pPr>
        <w:ind w:left="2916" w:hanging="180"/>
      </w:pPr>
    </w:lvl>
    <w:lvl w:ilvl="3" w:tplc="0419000F" w:tentative="1">
      <w:start w:val="1"/>
      <w:numFmt w:val="decimal"/>
      <w:lvlText w:val="%4."/>
      <w:lvlJc w:val="left"/>
      <w:pPr>
        <w:ind w:left="3636" w:hanging="360"/>
      </w:pPr>
    </w:lvl>
    <w:lvl w:ilvl="4" w:tplc="04190019" w:tentative="1">
      <w:start w:val="1"/>
      <w:numFmt w:val="lowerLetter"/>
      <w:lvlText w:val="%5."/>
      <w:lvlJc w:val="left"/>
      <w:pPr>
        <w:ind w:left="4356" w:hanging="360"/>
      </w:pPr>
    </w:lvl>
    <w:lvl w:ilvl="5" w:tplc="0419001B" w:tentative="1">
      <w:start w:val="1"/>
      <w:numFmt w:val="lowerRoman"/>
      <w:lvlText w:val="%6."/>
      <w:lvlJc w:val="right"/>
      <w:pPr>
        <w:ind w:left="5076" w:hanging="180"/>
      </w:pPr>
    </w:lvl>
    <w:lvl w:ilvl="6" w:tplc="0419000F" w:tentative="1">
      <w:start w:val="1"/>
      <w:numFmt w:val="decimal"/>
      <w:lvlText w:val="%7."/>
      <w:lvlJc w:val="left"/>
      <w:pPr>
        <w:ind w:left="5796" w:hanging="360"/>
      </w:pPr>
    </w:lvl>
    <w:lvl w:ilvl="7" w:tplc="04190019" w:tentative="1">
      <w:start w:val="1"/>
      <w:numFmt w:val="lowerLetter"/>
      <w:lvlText w:val="%8."/>
      <w:lvlJc w:val="left"/>
      <w:pPr>
        <w:ind w:left="6516" w:hanging="360"/>
      </w:pPr>
    </w:lvl>
    <w:lvl w:ilvl="8" w:tplc="0419001B" w:tentative="1">
      <w:start w:val="1"/>
      <w:numFmt w:val="lowerRoman"/>
      <w:lvlText w:val="%9."/>
      <w:lvlJc w:val="right"/>
      <w:pPr>
        <w:ind w:left="7236" w:hanging="180"/>
      </w:pPr>
    </w:lvl>
  </w:abstractNum>
  <w:abstractNum w:abstractNumId="25">
    <w:nsid w:val="7C4E06A1"/>
    <w:multiLevelType w:val="singleLevel"/>
    <w:tmpl w:val="893C6178"/>
    <w:lvl w:ilvl="0">
      <w:start w:val="2"/>
      <w:numFmt w:val="decimal"/>
      <w:lvlText w:val="2.%1. "/>
      <w:legacy w:legacy="1" w:legacySpace="0" w:legacyIndent="283"/>
      <w:lvlJc w:val="left"/>
      <w:pPr>
        <w:ind w:left="425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0"/>
        <w:szCs w:val="20"/>
        <w:u w:val="none"/>
        <w:effect w:val="none"/>
      </w:rPr>
    </w:lvl>
  </w:abstractNum>
  <w:num w:numId="1">
    <w:abstractNumId w:val="10"/>
    <w:lvlOverride w:ilvl="0">
      <w:startOverride w:val="1"/>
    </w:lvlOverride>
  </w:num>
  <w:num w:numId="2">
    <w:abstractNumId w:val="17"/>
    <w:lvlOverride w:ilvl="0">
      <w:startOverride w:val="1"/>
    </w:lvlOverride>
  </w:num>
  <w:num w:numId="3">
    <w:abstractNumId w:val="25"/>
    <w:lvlOverride w:ilvl="0">
      <w:startOverride w:val="2"/>
    </w:lvlOverride>
  </w:num>
  <w:num w:numId="4">
    <w:abstractNumId w:val="4"/>
    <w:lvlOverride w:ilvl="0">
      <w:startOverride w:val="3"/>
    </w:lvlOverride>
  </w:num>
  <w:num w:numId="5">
    <w:abstractNumId w:val="20"/>
    <w:lvlOverride w:ilvl="0">
      <w:startOverride w:val="1"/>
    </w:lvlOverride>
  </w:num>
  <w:num w:numId="6">
    <w:abstractNumId w:val="22"/>
  </w:num>
  <w:num w:numId="7">
    <w:abstractNumId w:val="14"/>
  </w:num>
  <w:num w:numId="8">
    <w:abstractNumId w:val="19"/>
  </w:num>
  <w:num w:numId="9">
    <w:abstractNumId w:val="9"/>
  </w:num>
  <w:num w:numId="10">
    <w:abstractNumId w:val="1"/>
  </w:num>
  <w:num w:numId="11">
    <w:abstractNumId w:val="2"/>
  </w:num>
  <w:num w:numId="12">
    <w:abstractNumId w:val="0"/>
  </w:num>
  <w:num w:numId="13">
    <w:abstractNumId w:val="3"/>
  </w:num>
  <w:num w:numId="14">
    <w:abstractNumId w:val="16"/>
  </w:num>
  <w:num w:numId="15">
    <w:abstractNumId w:val="13"/>
  </w:num>
  <w:num w:numId="16">
    <w:abstractNumId w:val="6"/>
  </w:num>
  <w:num w:numId="17">
    <w:abstractNumId w:val="12"/>
  </w:num>
  <w:num w:numId="18">
    <w:abstractNumId w:val="11"/>
  </w:num>
  <w:num w:numId="19">
    <w:abstractNumId w:val="5"/>
  </w:num>
  <w:num w:numId="20">
    <w:abstractNumId w:val="23"/>
  </w:num>
  <w:num w:numId="21">
    <w:abstractNumId w:val="7"/>
  </w:num>
  <w:num w:numId="22">
    <w:abstractNumId w:val="24"/>
  </w:num>
  <w:num w:numId="23">
    <w:abstractNumId w:val="8"/>
  </w:num>
  <w:num w:numId="24">
    <w:abstractNumId w:val="18"/>
  </w:num>
  <w:num w:numId="25">
    <w:abstractNumId w:val="15"/>
  </w:num>
  <w:num w:numId="26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873BD"/>
    <w:rsid w:val="0000611E"/>
    <w:rsid w:val="00013423"/>
    <w:rsid w:val="00013A7D"/>
    <w:rsid w:val="000270B2"/>
    <w:rsid w:val="00027DE8"/>
    <w:rsid w:val="0004659E"/>
    <w:rsid w:val="0006415D"/>
    <w:rsid w:val="00066882"/>
    <w:rsid w:val="00097D56"/>
    <w:rsid w:val="000D7C44"/>
    <w:rsid w:val="000F147B"/>
    <w:rsid w:val="000F1AC9"/>
    <w:rsid w:val="00101C82"/>
    <w:rsid w:val="001373CB"/>
    <w:rsid w:val="0014787D"/>
    <w:rsid w:val="00153CB8"/>
    <w:rsid w:val="0017107D"/>
    <w:rsid w:val="0017189C"/>
    <w:rsid w:val="00192EBF"/>
    <w:rsid w:val="001A56BB"/>
    <w:rsid w:val="001B5973"/>
    <w:rsid w:val="001C4721"/>
    <w:rsid w:val="001D20A3"/>
    <w:rsid w:val="002051C3"/>
    <w:rsid w:val="002310E3"/>
    <w:rsid w:val="00231383"/>
    <w:rsid w:val="00243011"/>
    <w:rsid w:val="002633DF"/>
    <w:rsid w:val="00266E15"/>
    <w:rsid w:val="00281357"/>
    <w:rsid w:val="002873BD"/>
    <w:rsid w:val="002A1F80"/>
    <w:rsid w:val="002D62D5"/>
    <w:rsid w:val="002E5698"/>
    <w:rsid w:val="0031451A"/>
    <w:rsid w:val="0032389D"/>
    <w:rsid w:val="00323FAB"/>
    <w:rsid w:val="00324741"/>
    <w:rsid w:val="00336EF6"/>
    <w:rsid w:val="00341801"/>
    <w:rsid w:val="00343F0E"/>
    <w:rsid w:val="00345D05"/>
    <w:rsid w:val="00350315"/>
    <w:rsid w:val="00354DCF"/>
    <w:rsid w:val="00360878"/>
    <w:rsid w:val="00392BC6"/>
    <w:rsid w:val="00394936"/>
    <w:rsid w:val="003D6E75"/>
    <w:rsid w:val="003F013C"/>
    <w:rsid w:val="004123E0"/>
    <w:rsid w:val="00447739"/>
    <w:rsid w:val="004842E2"/>
    <w:rsid w:val="004A341A"/>
    <w:rsid w:val="004A7765"/>
    <w:rsid w:val="004C06A3"/>
    <w:rsid w:val="004C2AE9"/>
    <w:rsid w:val="004C4564"/>
    <w:rsid w:val="004C51D0"/>
    <w:rsid w:val="004D5629"/>
    <w:rsid w:val="004D71A9"/>
    <w:rsid w:val="005135D6"/>
    <w:rsid w:val="00527F22"/>
    <w:rsid w:val="005470A6"/>
    <w:rsid w:val="00566D6C"/>
    <w:rsid w:val="00593620"/>
    <w:rsid w:val="005D2B41"/>
    <w:rsid w:val="005E343C"/>
    <w:rsid w:val="005F24F2"/>
    <w:rsid w:val="005F2926"/>
    <w:rsid w:val="005F6CEB"/>
    <w:rsid w:val="006051BF"/>
    <w:rsid w:val="00622896"/>
    <w:rsid w:val="0062424D"/>
    <w:rsid w:val="00626139"/>
    <w:rsid w:val="00630B6C"/>
    <w:rsid w:val="00642F21"/>
    <w:rsid w:val="006550A4"/>
    <w:rsid w:val="00662B70"/>
    <w:rsid w:val="00674925"/>
    <w:rsid w:val="006A69AE"/>
    <w:rsid w:val="006C2464"/>
    <w:rsid w:val="0071216F"/>
    <w:rsid w:val="00717BFF"/>
    <w:rsid w:val="007351BC"/>
    <w:rsid w:val="007408E7"/>
    <w:rsid w:val="00742237"/>
    <w:rsid w:val="00746984"/>
    <w:rsid w:val="00753D55"/>
    <w:rsid w:val="007761B4"/>
    <w:rsid w:val="007A1693"/>
    <w:rsid w:val="007D4A37"/>
    <w:rsid w:val="00817F20"/>
    <w:rsid w:val="008304C2"/>
    <w:rsid w:val="008378D4"/>
    <w:rsid w:val="00857254"/>
    <w:rsid w:val="008743FA"/>
    <w:rsid w:val="00877EE4"/>
    <w:rsid w:val="008B11DE"/>
    <w:rsid w:val="008B18D0"/>
    <w:rsid w:val="008B2E6D"/>
    <w:rsid w:val="008C148C"/>
    <w:rsid w:val="008D3772"/>
    <w:rsid w:val="008D5304"/>
    <w:rsid w:val="008F137F"/>
    <w:rsid w:val="009147D0"/>
    <w:rsid w:val="00915ED1"/>
    <w:rsid w:val="0092246E"/>
    <w:rsid w:val="00930F5D"/>
    <w:rsid w:val="00937329"/>
    <w:rsid w:val="0097796D"/>
    <w:rsid w:val="009845B3"/>
    <w:rsid w:val="00995BBD"/>
    <w:rsid w:val="009963BC"/>
    <w:rsid w:val="00997B53"/>
    <w:rsid w:val="009B1D82"/>
    <w:rsid w:val="009C26C8"/>
    <w:rsid w:val="009D054D"/>
    <w:rsid w:val="009D13C8"/>
    <w:rsid w:val="009D2ABC"/>
    <w:rsid w:val="009F4E0D"/>
    <w:rsid w:val="009F5167"/>
    <w:rsid w:val="00A117A4"/>
    <w:rsid w:val="00A14084"/>
    <w:rsid w:val="00A55A9C"/>
    <w:rsid w:val="00A5786F"/>
    <w:rsid w:val="00A64156"/>
    <w:rsid w:val="00A86CD0"/>
    <w:rsid w:val="00A90E6C"/>
    <w:rsid w:val="00AC3BD1"/>
    <w:rsid w:val="00AD2344"/>
    <w:rsid w:val="00AD4CFD"/>
    <w:rsid w:val="00AE0231"/>
    <w:rsid w:val="00AE213B"/>
    <w:rsid w:val="00AF5523"/>
    <w:rsid w:val="00AF6403"/>
    <w:rsid w:val="00B102D4"/>
    <w:rsid w:val="00B334F6"/>
    <w:rsid w:val="00B4621C"/>
    <w:rsid w:val="00B55D5D"/>
    <w:rsid w:val="00B60F48"/>
    <w:rsid w:val="00B731A8"/>
    <w:rsid w:val="00BA4B6F"/>
    <w:rsid w:val="00BA72EC"/>
    <w:rsid w:val="00BC0360"/>
    <w:rsid w:val="00BC2C7E"/>
    <w:rsid w:val="00BE40E2"/>
    <w:rsid w:val="00BE788C"/>
    <w:rsid w:val="00BF1715"/>
    <w:rsid w:val="00BF77EB"/>
    <w:rsid w:val="00C15039"/>
    <w:rsid w:val="00C21E6C"/>
    <w:rsid w:val="00C542CE"/>
    <w:rsid w:val="00C667D7"/>
    <w:rsid w:val="00CA4690"/>
    <w:rsid w:val="00D0757D"/>
    <w:rsid w:val="00D27B92"/>
    <w:rsid w:val="00D356AF"/>
    <w:rsid w:val="00D50F95"/>
    <w:rsid w:val="00D6013D"/>
    <w:rsid w:val="00D664DC"/>
    <w:rsid w:val="00D95EB8"/>
    <w:rsid w:val="00DC21A3"/>
    <w:rsid w:val="00DF286D"/>
    <w:rsid w:val="00DF29FE"/>
    <w:rsid w:val="00DF4830"/>
    <w:rsid w:val="00DF5BB5"/>
    <w:rsid w:val="00E04F2B"/>
    <w:rsid w:val="00E34ED1"/>
    <w:rsid w:val="00E43FDF"/>
    <w:rsid w:val="00E468AD"/>
    <w:rsid w:val="00E476D7"/>
    <w:rsid w:val="00E63D6E"/>
    <w:rsid w:val="00E82052"/>
    <w:rsid w:val="00E84088"/>
    <w:rsid w:val="00E91A7D"/>
    <w:rsid w:val="00EA27F9"/>
    <w:rsid w:val="00EC7664"/>
    <w:rsid w:val="00ED1247"/>
    <w:rsid w:val="00EE5386"/>
    <w:rsid w:val="00EF096F"/>
    <w:rsid w:val="00F16796"/>
    <w:rsid w:val="00F17D85"/>
    <w:rsid w:val="00F36D70"/>
    <w:rsid w:val="00F44C49"/>
    <w:rsid w:val="00F55A82"/>
    <w:rsid w:val="00F62BC4"/>
    <w:rsid w:val="00F708B8"/>
    <w:rsid w:val="00F83839"/>
    <w:rsid w:val="00F90FDD"/>
    <w:rsid w:val="00FA782D"/>
    <w:rsid w:val="00FB0490"/>
    <w:rsid w:val="00FD1257"/>
    <w:rsid w:val="00FE0F6D"/>
    <w:rsid w:val="00FF27EE"/>
    <w:rsid w:val="00FF54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/>
        <w:sz w:val="48"/>
        <w:szCs w:val="48"/>
        <w:lang w:val="ru-RU" w:eastAsia="en-US" w:bidi="ar-SA"/>
      </w:rPr>
    </w:rPrDefault>
    <w:pPrDefault>
      <w:pPr>
        <w:spacing w:before="240" w:line="240" w:lineRule="atLeast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3BD"/>
    <w:pPr>
      <w:spacing w:before="0" w:line="240" w:lineRule="auto"/>
      <w:jc w:val="left"/>
    </w:pPr>
    <w:rPr>
      <w:rFonts w:eastAsia="Times New Roman"/>
      <w:b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46E"/>
    <w:pPr>
      <w:ind w:left="720"/>
      <w:contextualSpacing/>
    </w:pPr>
  </w:style>
  <w:style w:type="paragraph" w:customStyle="1" w:styleId="1">
    <w:name w:val="Обычный1"/>
    <w:rsid w:val="00857254"/>
    <w:pPr>
      <w:spacing w:before="0" w:line="240" w:lineRule="auto"/>
      <w:jc w:val="left"/>
    </w:pPr>
    <w:rPr>
      <w:rFonts w:eastAsia="Times New Roman"/>
      <w:b w:val="0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D4A3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4A37"/>
    <w:rPr>
      <w:rFonts w:ascii="Tahoma" w:eastAsia="Times New Roman" w:hAnsi="Tahoma" w:cs="Tahoma"/>
      <w:b w:val="0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DF5BB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F5BB5"/>
    <w:rPr>
      <w:rFonts w:eastAsia="Times New Roman"/>
      <w:b w:val="0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DF5BB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F5BB5"/>
    <w:rPr>
      <w:rFonts w:eastAsia="Times New Roman"/>
      <w:b w:val="0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112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D6CFB9-4D34-4DB7-B5FE-05CEDBF62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7</Pages>
  <Words>1875</Words>
  <Characters>10692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Фролова</dc:creator>
  <cp:lastModifiedBy>vv</cp:lastModifiedBy>
  <cp:revision>14</cp:revision>
  <cp:lastPrinted>2016-08-15T11:07:00Z</cp:lastPrinted>
  <dcterms:created xsi:type="dcterms:W3CDTF">2015-06-26T09:05:00Z</dcterms:created>
  <dcterms:modified xsi:type="dcterms:W3CDTF">2017-02-19T11:17:00Z</dcterms:modified>
</cp:coreProperties>
</file>